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49" w:rsidRDefault="00231349" w:rsidP="00231349">
      <w:pPr>
        <w:spacing w:line="249" w:lineRule="auto"/>
        <w:ind w:right="1838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2828925" cy="9620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łów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349" w:rsidRDefault="00231349" w:rsidP="00231349">
      <w:pPr>
        <w:spacing w:line="249" w:lineRule="auto"/>
        <w:ind w:right="1838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  <w:r w:rsidR="00402894">
        <w:rPr>
          <w:b/>
          <w:sz w:val="24"/>
        </w:rPr>
        <w:t>KARTA ZGŁOSZENIA DZIECKA</w:t>
      </w:r>
    </w:p>
    <w:p w:rsidR="00B41E9B" w:rsidRDefault="00231349" w:rsidP="00231349">
      <w:pPr>
        <w:spacing w:line="249" w:lineRule="auto"/>
        <w:ind w:right="1838"/>
        <w:jc w:val="center"/>
      </w:pPr>
      <w:r>
        <w:rPr>
          <w:b/>
          <w:sz w:val="24"/>
        </w:rPr>
        <w:t xml:space="preserve">                                </w:t>
      </w:r>
      <w:proofErr w:type="gramStart"/>
      <w:r>
        <w:rPr>
          <w:b/>
          <w:sz w:val="24"/>
        </w:rPr>
        <w:t>do</w:t>
      </w:r>
      <w:proofErr w:type="gramEnd"/>
      <w:r>
        <w:rPr>
          <w:b/>
          <w:sz w:val="24"/>
        </w:rPr>
        <w:t xml:space="preserve"> Zespołu</w:t>
      </w:r>
      <w:r w:rsidR="00F94A10">
        <w:rPr>
          <w:b/>
          <w:sz w:val="24"/>
        </w:rPr>
        <w:t xml:space="preserve"> Żłobek i Klub Dziecięcy w Górze</w:t>
      </w:r>
    </w:p>
    <w:p w:rsidR="00B41E9B" w:rsidRDefault="002F40B4" w:rsidP="002F40B4">
      <w:pPr>
        <w:spacing w:line="249" w:lineRule="auto"/>
        <w:ind w:left="620" w:right="-610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 w:rsidR="00231349">
        <w:rPr>
          <w:b/>
          <w:sz w:val="24"/>
        </w:rPr>
        <w:t>56-200 Góra, ul. Piastów 34</w:t>
      </w:r>
    </w:p>
    <w:p w:rsidR="00B41E9B" w:rsidRDefault="00231349" w:rsidP="00231349">
      <w:pPr>
        <w:spacing w:after="0" w:line="259" w:lineRule="auto"/>
        <w:ind w:left="1270" w:firstLine="0"/>
        <w:jc w:val="center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B8DAF" wp14:editId="44D7393B">
                <wp:simplePos x="0" y="0"/>
                <wp:positionH relativeFrom="column">
                  <wp:posOffset>15240</wp:posOffset>
                </wp:positionH>
                <wp:positionV relativeFrom="paragraph">
                  <wp:posOffset>136525</wp:posOffset>
                </wp:positionV>
                <wp:extent cx="323850" cy="171450"/>
                <wp:effectExtent l="0" t="0" r="19050" b="1905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349" w:rsidRDefault="00231349" w:rsidP="00231349">
                            <w:pPr>
                              <w:ind w:left="0"/>
                              <w:jc w:val="center"/>
                            </w:pPr>
                          </w:p>
                          <w:p w:rsidR="00231349" w:rsidRDefault="00231349" w:rsidP="00231349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B8DAF" id="Prostokąt zaokrąglony 4" o:spid="_x0000_s1026" style="position:absolute;left:0;text-align:left;margin-left:1.2pt;margin-top:10.75pt;width:25.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231349" w:rsidRDefault="00231349" w:rsidP="00231349">
                      <w:pPr>
                        <w:ind w:left="0"/>
                        <w:jc w:val="center"/>
                      </w:pPr>
                    </w:p>
                    <w:p w:rsidR="00231349" w:rsidRDefault="00231349" w:rsidP="00231349">
                      <w:pPr>
                        <w:ind w:left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41E9B" w:rsidRDefault="00231349" w:rsidP="00231349">
      <w:pPr>
        <w:spacing w:after="15" w:line="248" w:lineRule="auto"/>
      </w:pPr>
      <w:r>
        <w:rPr>
          <w:sz w:val="22"/>
        </w:rPr>
        <w:t xml:space="preserve">                         </w:t>
      </w:r>
      <w:proofErr w:type="gramStart"/>
      <w:r w:rsidR="00402894">
        <w:rPr>
          <w:sz w:val="22"/>
        </w:rPr>
        <w:t>pierwszorazowy</w:t>
      </w:r>
      <w:proofErr w:type="gramEnd"/>
      <w:r w:rsidR="00402894">
        <w:rPr>
          <w:sz w:val="22"/>
        </w:rPr>
        <w:t xml:space="preserve"> nabór  </w:t>
      </w:r>
    </w:p>
    <w:p w:rsidR="00B41E9B" w:rsidRDefault="00231349" w:rsidP="00231349">
      <w:pPr>
        <w:spacing w:after="15" w:line="248" w:lineRule="auto"/>
        <w:ind w:left="264" w:firstLine="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AAE64" wp14:editId="48C0FD2E">
                <wp:simplePos x="0" y="0"/>
                <wp:positionH relativeFrom="margin">
                  <wp:align>left</wp:align>
                </wp:positionH>
                <wp:positionV relativeFrom="paragraph">
                  <wp:posOffset>12699</wp:posOffset>
                </wp:positionV>
                <wp:extent cx="323850" cy="142875"/>
                <wp:effectExtent l="0" t="0" r="19050" b="28575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42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349" w:rsidRDefault="00231349" w:rsidP="00231349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BAAE64" id="Prostokąt zaokrąglony 5" o:spid="_x0000_s1027" style="position:absolute;left:0;text-align:left;margin-left:0;margin-top:1pt;width:25.5pt;height:11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231349" w:rsidRDefault="00231349" w:rsidP="00231349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22"/>
        </w:rPr>
        <w:t xml:space="preserve">                    </w:t>
      </w:r>
      <w:r w:rsidR="00402894">
        <w:rPr>
          <w:sz w:val="22"/>
        </w:rPr>
        <w:t xml:space="preserve">kolejny </w:t>
      </w:r>
      <w:proofErr w:type="gramStart"/>
      <w:r w:rsidR="00402894">
        <w:rPr>
          <w:sz w:val="22"/>
        </w:rPr>
        <w:t xml:space="preserve">nabór  </w:t>
      </w:r>
      <w:r w:rsidR="00610EF0">
        <w:rPr>
          <w:sz w:val="22"/>
        </w:rPr>
        <w:t>- uczęszczał</w:t>
      </w:r>
      <w:proofErr w:type="gramEnd"/>
      <w:r w:rsidR="00610EF0">
        <w:rPr>
          <w:sz w:val="22"/>
        </w:rPr>
        <w:t>/a w poprzednim roku szkolnym do grupy ……………….</w:t>
      </w:r>
    </w:p>
    <w:p w:rsidR="00F94A10" w:rsidRDefault="00F94A10" w:rsidP="00231349">
      <w:pPr>
        <w:spacing w:after="15" w:line="248" w:lineRule="auto"/>
        <w:ind w:left="264" w:firstLine="0"/>
        <w:rPr>
          <w:sz w:val="22"/>
        </w:rPr>
      </w:pPr>
    </w:p>
    <w:p w:rsidR="00F94A10" w:rsidRPr="009224D7" w:rsidRDefault="00F94A10" w:rsidP="00231349">
      <w:pPr>
        <w:spacing w:after="15" w:line="248" w:lineRule="auto"/>
        <w:ind w:left="264" w:firstLine="0"/>
        <w:rPr>
          <w:sz w:val="18"/>
          <w:szCs w:val="18"/>
        </w:rPr>
      </w:pPr>
      <w:r w:rsidRPr="009224D7">
        <w:rPr>
          <w:sz w:val="18"/>
          <w:szCs w:val="18"/>
        </w:rPr>
        <w:t xml:space="preserve">Wstaw </w:t>
      </w:r>
      <w:r w:rsidR="00D349FF" w:rsidRPr="009224D7">
        <w:rPr>
          <w:sz w:val="18"/>
          <w:szCs w:val="18"/>
        </w:rPr>
        <w:t>„</w:t>
      </w:r>
      <w:r w:rsidRPr="009224D7">
        <w:rPr>
          <w:sz w:val="18"/>
          <w:szCs w:val="18"/>
        </w:rPr>
        <w:t>X</w:t>
      </w:r>
      <w:r w:rsidR="00D349FF" w:rsidRPr="009224D7">
        <w:rPr>
          <w:sz w:val="18"/>
          <w:szCs w:val="18"/>
        </w:rPr>
        <w:t>”</w:t>
      </w:r>
      <w:r w:rsidRPr="009224D7">
        <w:rPr>
          <w:sz w:val="18"/>
          <w:szCs w:val="18"/>
        </w:rPr>
        <w:t xml:space="preserve"> we właściwej kratce</w:t>
      </w:r>
    </w:p>
    <w:p w:rsidR="00B41E9B" w:rsidRDefault="00402894">
      <w:pPr>
        <w:spacing w:after="0" w:line="259" w:lineRule="auto"/>
        <w:ind w:left="0" w:firstLine="0"/>
        <w:jc w:val="left"/>
      </w:pPr>
      <w:r>
        <w:rPr>
          <w:b/>
          <w:i/>
          <w:sz w:val="22"/>
        </w:rPr>
        <w:t xml:space="preserve"> </w:t>
      </w:r>
      <w:r w:rsidR="00231349">
        <w:rPr>
          <w:b/>
          <w:i/>
          <w:sz w:val="22"/>
        </w:rPr>
        <w:t xml:space="preserve"> </w:t>
      </w:r>
    </w:p>
    <w:p w:rsidR="00B41E9B" w:rsidRDefault="00402894">
      <w:pPr>
        <w:spacing w:after="0" w:line="240" w:lineRule="auto"/>
        <w:ind w:left="0" w:right="5" w:firstLine="0"/>
        <w:rPr>
          <w:b/>
          <w:i/>
          <w:sz w:val="22"/>
        </w:rPr>
      </w:pPr>
      <w:r>
        <w:rPr>
          <w:b/>
          <w:i/>
          <w:sz w:val="22"/>
        </w:rPr>
        <w:t xml:space="preserve">Uwaga: </w:t>
      </w:r>
      <w:r>
        <w:rPr>
          <w:i/>
          <w:sz w:val="22"/>
        </w:rPr>
        <w:t>Przed wypełnieniem karty należy dokładnie zapoznać się z jej treścią. Kartę wypełniają rodzice/ opiekunowie prawni dziecka. Wszystkie pola karty muszą być czytelnie wypełnione, pismem drukowanym. Złożenie karty nie jest jednoznaczne z przyjęciem dziecka do</w:t>
      </w:r>
      <w:r w:rsidR="00610EF0">
        <w:rPr>
          <w:i/>
          <w:sz w:val="22"/>
        </w:rPr>
        <w:t xml:space="preserve"> Zespołu Żłobek i Klub Dziecięcy w Górze</w:t>
      </w:r>
      <w:r>
        <w:rPr>
          <w:i/>
          <w:sz w:val="22"/>
        </w:rPr>
        <w:t xml:space="preserve">. </w:t>
      </w:r>
      <w:r w:rsidR="00231349">
        <w:rPr>
          <w:b/>
          <w:i/>
          <w:sz w:val="22"/>
        </w:rPr>
        <w:t>Kartę należy złożyć w siedzibie Zespołu Żłobek i Klub Dziecięcy w Górze</w:t>
      </w:r>
      <w:r>
        <w:rPr>
          <w:b/>
          <w:i/>
          <w:sz w:val="22"/>
        </w:rPr>
        <w:t xml:space="preserve">. </w:t>
      </w:r>
    </w:p>
    <w:p w:rsidR="009224D7" w:rsidRPr="00552599" w:rsidRDefault="009224D7">
      <w:pPr>
        <w:spacing w:after="0" w:line="240" w:lineRule="auto"/>
        <w:ind w:left="0" w:right="5" w:firstLine="0"/>
        <w:rPr>
          <w:b/>
          <w:i/>
          <w:color w:val="FF0000"/>
          <w:sz w:val="22"/>
        </w:rPr>
      </w:pPr>
    </w:p>
    <w:p w:rsidR="00216245" w:rsidRPr="003E71D5" w:rsidRDefault="009224D7" w:rsidP="009224D7">
      <w:pPr>
        <w:spacing w:after="0" w:line="240" w:lineRule="auto"/>
        <w:ind w:left="0" w:right="5" w:firstLine="0"/>
        <w:rPr>
          <w:b/>
          <w:i/>
          <w:color w:val="auto"/>
          <w:sz w:val="22"/>
        </w:rPr>
      </w:pPr>
      <w:r w:rsidRPr="003E71D5">
        <w:rPr>
          <w:b/>
          <w:i/>
          <w:color w:val="auto"/>
          <w:sz w:val="22"/>
        </w:rPr>
        <w:t xml:space="preserve">W związku z wprowadzeniem Ustawy z dnia 17 listopada 2021 r. o Rodzinnym Kapitale Opiekuńczym </w:t>
      </w:r>
      <w:r w:rsidR="00216245" w:rsidRPr="003E71D5">
        <w:rPr>
          <w:b/>
          <w:i/>
          <w:color w:val="auto"/>
          <w:sz w:val="22"/>
        </w:rPr>
        <w:t>rodzice dzieci objętych opieką w żłobku lub klubie dziecięcym są obowiązani do przekazania szerszego zakresu informacji. Dane, o których mowa posłużą Zakładowi Ubezpieczeń Społecznych do weryfikacji danych dotyczących osób ubiegających się o rodzinny kapitał opiekuńczy oraz do realizacji prawa do dofinansowania obniżenia opłaty rodzica za pobyt dziecka w żłobku.</w:t>
      </w:r>
    </w:p>
    <w:p w:rsidR="009224D7" w:rsidRPr="003E71D5" w:rsidRDefault="009224D7" w:rsidP="009224D7">
      <w:pPr>
        <w:spacing w:after="0" w:line="240" w:lineRule="auto"/>
        <w:ind w:left="0" w:right="5" w:firstLine="0"/>
        <w:rPr>
          <w:b/>
          <w:i/>
          <w:color w:val="auto"/>
          <w:sz w:val="22"/>
        </w:rPr>
      </w:pPr>
    </w:p>
    <w:p w:rsidR="00610EF0" w:rsidRPr="00610EF0" w:rsidRDefault="00610EF0" w:rsidP="00610EF0">
      <w:pPr>
        <w:pStyle w:val="Akapitzlist"/>
        <w:numPr>
          <w:ilvl w:val="0"/>
          <w:numId w:val="5"/>
        </w:numPr>
        <w:spacing w:after="0" w:line="240" w:lineRule="auto"/>
        <w:ind w:right="5"/>
        <w:rPr>
          <w:u w:val="single"/>
        </w:rPr>
      </w:pPr>
      <w:r w:rsidRPr="00610EF0">
        <w:rPr>
          <w:b/>
          <w:sz w:val="22"/>
          <w:u w:val="single"/>
        </w:rPr>
        <w:t>Dane identyfikacyjne dziecka</w:t>
      </w:r>
    </w:p>
    <w:p w:rsidR="00B41E9B" w:rsidRDefault="00402894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10061" w:type="dxa"/>
        <w:tblInd w:w="-212" w:type="dxa"/>
        <w:tblCellMar>
          <w:top w:w="49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2766"/>
        <w:gridCol w:w="684"/>
        <w:gridCol w:w="641"/>
        <w:gridCol w:w="658"/>
        <w:gridCol w:w="672"/>
        <w:gridCol w:w="662"/>
        <w:gridCol w:w="662"/>
        <w:gridCol w:w="696"/>
        <w:gridCol w:w="634"/>
        <w:gridCol w:w="662"/>
        <w:gridCol w:w="662"/>
        <w:gridCol w:w="662"/>
      </w:tblGrid>
      <w:tr w:rsidR="00B41E9B" w:rsidTr="002B199A">
        <w:trPr>
          <w:trHeight w:val="545"/>
        </w:trPr>
        <w:tc>
          <w:tcPr>
            <w:tcW w:w="10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41E9B" w:rsidRDefault="0040289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Dane identyfikacyjne dziecka </w:t>
            </w:r>
          </w:p>
        </w:tc>
      </w:tr>
      <w:tr w:rsidR="00B41E9B">
        <w:trPr>
          <w:trHeight w:val="424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Imiona </w:t>
            </w:r>
          </w:p>
        </w:tc>
        <w:tc>
          <w:tcPr>
            <w:tcW w:w="7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B41E9B">
        <w:trPr>
          <w:trHeight w:val="432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Nazwisko </w:t>
            </w:r>
          </w:p>
        </w:tc>
        <w:tc>
          <w:tcPr>
            <w:tcW w:w="7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B41E9B">
        <w:trPr>
          <w:trHeight w:val="518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Data urodzenia </w:t>
            </w:r>
          </w:p>
        </w:tc>
        <w:tc>
          <w:tcPr>
            <w:tcW w:w="7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B41E9B" w:rsidRDefault="0040289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B41E9B" w:rsidTr="00AB2374">
        <w:trPr>
          <w:trHeight w:val="422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PESEL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B41E9B">
        <w:trPr>
          <w:trHeight w:val="566"/>
        </w:trPr>
        <w:tc>
          <w:tcPr>
            <w:tcW w:w="10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W przypadku braku numeru PESEL należy podać rodzaj, serię oraz numer innego dokumentu tożsamości: </w:t>
            </w:r>
          </w:p>
          <w:p w:rsidR="00B41E9B" w:rsidRDefault="00402894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……………………………………………………………………………………………………………………... </w:t>
            </w:r>
          </w:p>
        </w:tc>
      </w:tr>
      <w:tr w:rsidR="00B41E9B" w:rsidTr="002B199A">
        <w:trPr>
          <w:trHeight w:val="571"/>
        </w:trPr>
        <w:tc>
          <w:tcPr>
            <w:tcW w:w="10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41E9B" w:rsidRDefault="0040289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Adres zamieszkania dziecka </w:t>
            </w:r>
          </w:p>
        </w:tc>
      </w:tr>
      <w:tr w:rsidR="00B41E9B">
        <w:trPr>
          <w:trHeight w:val="422"/>
        </w:trPr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Miejscowość i kod pocztowy </w:t>
            </w:r>
          </w:p>
        </w:tc>
        <w:tc>
          <w:tcPr>
            <w:tcW w:w="66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B41E9B">
        <w:trPr>
          <w:trHeight w:val="427"/>
        </w:trPr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Ulica i numer domu/mieszkania </w:t>
            </w:r>
          </w:p>
        </w:tc>
        <w:tc>
          <w:tcPr>
            <w:tcW w:w="66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4B3" w:rsidRDefault="008944B3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  <w:p w:rsidR="008944B3" w:rsidRDefault="008944B3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  <w:p w:rsidR="00B41E9B" w:rsidRDefault="00402894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AB2374" w:rsidTr="002B199A">
        <w:trPr>
          <w:trHeight w:val="427"/>
        </w:trPr>
        <w:tc>
          <w:tcPr>
            <w:tcW w:w="10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Informacja o niepełnosprawności dziecka</w:t>
            </w:r>
          </w:p>
        </w:tc>
      </w:tr>
      <w:tr w:rsidR="008944B3">
        <w:trPr>
          <w:trHeight w:val="427"/>
        </w:trPr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4B3" w:rsidRDefault="008944B3">
            <w:pPr>
              <w:spacing w:after="0" w:line="259" w:lineRule="auto"/>
              <w:ind w:left="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Czy posiada orzeczenie o niepełnosprawności</w:t>
            </w:r>
          </w:p>
        </w:tc>
        <w:tc>
          <w:tcPr>
            <w:tcW w:w="66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4B3" w:rsidRDefault="008944B3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TAK                                 NIE</w:t>
            </w:r>
            <w:proofErr w:type="gramEnd"/>
          </w:p>
        </w:tc>
      </w:tr>
      <w:tr w:rsidR="008944B3">
        <w:trPr>
          <w:trHeight w:val="427"/>
        </w:trPr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4B3" w:rsidRDefault="008944B3">
            <w:pPr>
              <w:spacing w:after="0" w:line="259" w:lineRule="auto"/>
              <w:ind w:left="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Jeśli tak to jakie i do kiedy ważne</w:t>
            </w:r>
            <w:r>
              <w:rPr>
                <w:rStyle w:val="Odwoanieprzypisudolnego"/>
                <w:b/>
                <w:sz w:val="22"/>
              </w:rPr>
              <w:footnoteReference w:id="1"/>
            </w:r>
          </w:p>
        </w:tc>
        <w:tc>
          <w:tcPr>
            <w:tcW w:w="66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4B3" w:rsidRDefault="008944B3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  <w:p w:rsidR="008944B3" w:rsidRDefault="008944B3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  <w:p w:rsidR="008944B3" w:rsidRDefault="008944B3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</w:tc>
      </w:tr>
    </w:tbl>
    <w:p w:rsidR="008944B3" w:rsidRDefault="008944B3">
      <w:pPr>
        <w:spacing w:after="0" w:line="259" w:lineRule="auto"/>
        <w:ind w:left="0" w:firstLine="0"/>
        <w:jc w:val="left"/>
        <w:rPr>
          <w:b/>
          <w:sz w:val="22"/>
        </w:rPr>
      </w:pPr>
    </w:p>
    <w:p w:rsidR="008944B3" w:rsidRPr="00610EF0" w:rsidRDefault="00610EF0" w:rsidP="00610EF0">
      <w:pPr>
        <w:pStyle w:val="Akapitzlist"/>
        <w:numPr>
          <w:ilvl w:val="0"/>
          <w:numId w:val="5"/>
        </w:numPr>
        <w:spacing w:after="0" w:line="259" w:lineRule="auto"/>
        <w:jc w:val="left"/>
        <w:rPr>
          <w:b/>
          <w:sz w:val="22"/>
          <w:u w:val="single"/>
        </w:rPr>
      </w:pPr>
      <w:r w:rsidRPr="00610EF0">
        <w:rPr>
          <w:b/>
          <w:sz w:val="22"/>
          <w:u w:val="single"/>
        </w:rPr>
        <w:lastRenderedPageBreak/>
        <w:t>Dane identyfikacyjne rodziców/opiekunów prawnych</w:t>
      </w:r>
    </w:p>
    <w:p w:rsidR="008944B3" w:rsidRDefault="008944B3">
      <w:pPr>
        <w:spacing w:after="0" w:line="259" w:lineRule="auto"/>
        <w:ind w:left="0" w:firstLine="0"/>
        <w:jc w:val="left"/>
        <w:rPr>
          <w:b/>
          <w:sz w:val="22"/>
        </w:rPr>
      </w:pPr>
    </w:p>
    <w:p w:rsidR="00B41E9B" w:rsidRDefault="00402894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994" w:type="dxa"/>
        <w:tblInd w:w="-212" w:type="dxa"/>
        <w:tblCellMar>
          <w:top w:w="10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32"/>
        <w:gridCol w:w="3403"/>
        <w:gridCol w:w="3259"/>
      </w:tblGrid>
      <w:tr w:rsidR="00B41E9B" w:rsidTr="00AB2374">
        <w:trPr>
          <w:trHeight w:val="576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B41E9B" w:rsidRDefault="0040289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2"/>
              </w:rPr>
              <w:t xml:space="preserve">Dane identyfikacyjne rodziców/opiekunów prawnych </w:t>
            </w:r>
          </w:p>
        </w:tc>
      </w:tr>
      <w:tr w:rsidR="00B41E9B" w:rsidTr="008944B3">
        <w:trPr>
          <w:trHeight w:val="415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Matka/opiekun prawny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2"/>
              </w:rPr>
              <w:t xml:space="preserve">Ojciec/opiekun prawny </w:t>
            </w:r>
          </w:p>
        </w:tc>
      </w:tr>
      <w:tr w:rsidR="00B41E9B" w:rsidTr="008944B3">
        <w:trPr>
          <w:trHeight w:val="408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Imię i nazwisko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9224D7" w:rsidTr="008944B3">
        <w:trPr>
          <w:trHeight w:val="408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7" w:rsidRDefault="009224D7">
            <w:pPr>
              <w:spacing w:after="0" w:line="259" w:lineRule="auto"/>
              <w:ind w:left="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Data urodzenia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7" w:rsidRDefault="009224D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7" w:rsidRDefault="009224D7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B41E9B" w:rsidTr="008944B3">
        <w:trPr>
          <w:trHeight w:val="408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610EF0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>PESEL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E9B" w:rsidRDefault="0040289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10EF0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F0" w:rsidRDefault="00610EF0" w:rsidP="00610EF0">
            <w:pPr>
              <w:spacing w:after="0" w:line="259" w:lineRule="auto"/>
              <w:ind w:left="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Seria i nr dowodu osobistego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F0" w:rsidRDefault="00610EF0" w:rsidP="00610EF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EF0" w:rsidRDefault="00610EF0" w:rsidP="00610EF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Telefon kontaktowy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Adres e-mail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</w:p>
        </w:tc>
      </w:tr>
      <w:tr w:rsidR="00AB2374" w:rsidTr="00AB2374">
        <w:trPr>
          <w:trHeight w:val="403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AB2374" w:rsidRDefault="00AB2374" w:rsidP="00AB2374">
            <w:pPr>
              <w:spacing w:after="0" w:line="259" w:lineRule="auto"/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Adres zamieszkania rodziców/opiekunów prawnych</w:t>
            </w: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Miejscowość i kod pocztowy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Ulica i numer domu/mieszkania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</w:p>
        </w:tc>
      </w:tr>
      <w:tr w:rsidR="002B199A" w:rsidTr="002B199A">
        <w:trPr>
          <w:trHeight w:val="403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B199A" w:rsidRDefault="002B199A" w:rsidP="002B199A">
            <w:pPr>
              <w:spacing w:after="0" w:line="259" w:lineRule="auto"/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Informacja o </w:t>
            </w:r>
            <w:proofErr w:type="gramStart"/>
            <w:r>
              <w:rPr>
                <w:b/>
                <w:sz w:val="22"/>
              </w:rPr>
              <w:t>niepełnosprawności  rodziców</w:t>
            </w:r>
            <w:proofErr w:type="gramEnd"/>
            <w:r>
              <w:rPr>
                <w:b/>
                <w:sz w:val="22"/>
              </w:rPr>
              <w:t>/ opiekunów prawnych</w:t>
            </w: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  <w:r w:rsidRPr="00216245">
              <w:rPr>
                <w:b/>
                <w:color w:val="auto"/>
                <w:sz w:val="22"/>
              </w:rPr>
              <w:t>Czy posiada orzeczenie o niepełnosprawności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TAK                                 NIE</w:t>
            </w:r>
            <w:proofErr w:type="gram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TAK                                 NIE</w:t>
            </w:r>
            <w:proofErr w:type="gramEnd"/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  <w:r w:rsidRPr="00216245">
              <w:rPr>
                <w:b/>
                <w:color w:val="auto"/>
                <w:sz w:val="22"/>
              </w:rPr>
              <w:t>Jeśli tak to jakie i do kiedy ważne</w:t>
            </w:r>
            <w:r w:rsidRPr="00216245">
              <w:rPr>
                <w:rStyle w:val="Odwoanieprzypisudolnego"/>
                <w:b/>
                <w:color w:val="auto"/>
                <w:sz w:val="22"/>
              </w:rPr>
              <w:footnoteReference w:id="2"/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31" w:firstLine="0"/>
              <w:jc w:val="center"/>
              <w:rPr>
                <w:b/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AB2374" w:rsidTr="00AB2374">
        <w:trPr>
          <w:trHeight w:val="403"/>
        </w:trPr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AB2374" w:rsidRPr="00216245" w:rsidRDefault="00AB2374" w:rsidP="00AB2374">
            <w:pPr>
              <w:spacing w:after="0" w:line="259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216245">
              <w:rPr>
                <w:b/>
                <w:color w:val="auto"/>
                <w:sz w:val="22"/>
              </w:rPr>
              <w:t>Miejsce pracy rodziców/ opiekunów prawnych</w:t>
            </w: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Pr="00216245" w:rsidRDefault="00552599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  <w:r w:rsidRPr="00216245">
              <w:rPr>
                <w:b/>
                <w:color w:val="auto"/>
                <w:sz w:val="22"/>
              </w:rPr>
              <w:t>Pełna nazwa zakładu</w:t>
            </w:r>
            <w:r w:rsidR="00AB2374" w:rsidRPr="00216245">
              <w:rPr>
                <w:b/>
                <w:color w:val="auto"/>
                <w:sz w:val="22"/>
              </w:rPr>
              <w:t xml:space="preserve"> pracy</w:t>
            </w: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  <w:r w:rsidRPr="00216245">
              <w:rPr>
                <w:b/>
                <w:color w:val="auto"/>
                <w:sz w:val="22"/>
              </w:rPr>
              <w:t>Adres i nr telefonu do zakładu pracy</w:t>
            </w: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</w:tr>
      <w:tr w:rsidR="00AB2374" w:rsidTr="008944B3">
        <w:trPr>
          <w:trHeight w:val="403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216245">
              <w:rPr>
                <w:b/>
                <w:color w:val="auto"/>
                <w:sz w:val="24"/>
                <w:szCs w:val="24"/>
              </w:rPr>
              <w:t xml:space="preserve">Potwierdzenie zatrudnienia rodzica – pieczątka zakładu pracy </w:t>
            </w: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  <w:p w:rsidR="00AB2374" w:rsidRPr="00216245" w:rsidRDefault="00AB2374" w:rsidP="00AB2374">
            <w:pPr>
              <w:spacing w:after="0" w:line="259" w:lineRule="auto"/>
              <w:ind w:left="1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  <w:p w:rsidR="009224D7" w:rsidRPr="00216245" w:rsidRDefault="009224D7" w:rsidP="009224D7">
            <w:pPr>
              <w:spacing w:after="0" w:line="259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  <w:p w:rsidR="00AB2374" w:rsidRDefault="00AB2374" w:rsidP="00AB237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374" w:rsidRDefault="00AB2374" w:rsidP="00AB23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F5343E" w:rsidRDefault="00F5343E">
      <w:pPr>
        <w:spacing w:after="0" w:line="259" w:lineRule="auto"/>
        <w:ind w:left="0" w:firstLine="0"/>
        <w:jc w:val="left"/>
        <w:rPr>
          <w:sz w:val="22"/>
        </w:rPr>
      </w:pPr>
    </w:p>
    <w:p w:rsidR="003E71D5" w:rsidRDefault="003E71D5">
      <w:pPr>
        <w:spacing w:after="0" w:line="259" w:lineRule="auto"/>
        <w:ind w:left="0" w:firstLine="0"/>
        <w:jc w:val="left"/>
        <w:rPr>
          <w:sz w:val="22"/>
        </w:rPr>
      </w:pPr>
    </w:p>
    <w:p w:rsidR="009224D7" w:rsidRDefault="009224D7">
      <w:pPr>
        <w:spacing w:after="0" w:line="259" w:lineRule="auto"/>
        <w:ind w:left="0" w:firstLine="0"/>
        <w:jc w:val="left"/>
        <w:rPr>
          <w:sz w:val="22"/>
        </w:rPr>
      </w:pPr>
    </w:p>
    <w:p w:rsidR="00610EF0" w:rsidRPr="00610EF0" w:rsidRDefault="00610EF0" w:rsidP="00610EF0">
      <w:pPr>
        <w:pStyle w:val="Akapitzlist"/>
        <w:numPr>
          <w:ilvl w:val="0"/>
          <w:numId w:val="5"/>
        </w:numPr>
        <w:spacing w:after="0" w:line="259" w:lineRule="auto"/>
        <w:jc w:val="left"/>
        <w:rPr>
          <w:b/>
          <w:sz w:val="22"/>
          <w:u w:val="single"/>
        </w:rPr>
      </w:pPr>
      <w:r w:rsidRPr="00610EF0">
        <w:rPr>
          <w:b/>
          <w:sz w:val="22"/>
          <w:u w:val="single"/>
        </w:rPr>
        <w:lastRenderedPageBreak/>
        <w:t>Dane o rodzinie dziecka</w:t>
      </w:r>
    </w:p>
    <w:p w:rsidR="00610EF0" w:rsidRPr="00610EF0" w:rsidRDefault="00610EF0" w:rsidP="00610EF0">
      <w:pPr>
        <w:pStyle w:val="Akapitzlist"/>
        <w:spacing w:after="0" w:line="259" w:lineRule="auto"/>
        <w:ind w:left="1080" w:firstLine="0"/>
        <w:jc w:val="left"/>
        <w:rPr>
          <w:sz w:val="22"/>
        </w:rPr>
      </w:pPr>
    </w:p>
    <w:p w:rsidR="00F5343E" w:rsidRPr="002B199A" w:rsidRDefault="00F5343E" w:rsidP="00F5343E">
      <w:pPr>
        <w:ind w:left="14"/>
        <w:rPr>
          <w:b/>
          <w:sz w:val="22"/>
        </w:rPr>
      </w:pPr>
      <w:r w:rsidRPr="002B199A">
        <w:rPr>
          <w:b/>
          <w:sz w:val="22"/>
        </w:rPr>
        <w:t xml:space="preserve">Rodzeństwo </w:t>
      </w:r>
      <w:proofErr w:type="gramStart"/>
      <w:r w:rsidRPr="002B199A">
        <w:rPr>
          <w:b/>
          <w:sz w:val="22"/>
        </w:rPr>
        <w:t>dziecka  - liczba</w:t>
      </w:r>
      <w:proofErr w:type="gramEnd"/>
      <w:r w:rsidRPr="002B199A">
        <w:rPr>
          <w:b/>
          <w:sz w:val="22"/>
        </w:rPr>
        <w:t xml:space="preserve"> i wiek</w:t>
      </w:r>
    </w:p>
    <w:p w:rsidR="008944B3" w:rsidRDefault="008944B3" w:rsidP="00F5343E">
      <w:pPr>
        <w:ind w:left="14"/>
        <w:rPr>
          <w:sz w:val="22"/>
        </w:rPr>
      </w:pPr>
    </w:p>
    <w:tbl>
      <w:tblPr>
        <w:tblStyle w:val="Tabela-Siatka"/>
        <w:tblW w:w="0" w:type="auto"/>
        <w:tblInd w:w="14" w:type="dxa"/>
        <w:tblLook w:val="04A0" w:firstRow="1" w:lastRow="0" w:firstColumn="1" w:lastColumn="0" w:noHBand="0" w:noVBand="1"/>
      </w:tblPr>
      <w:tblGrid>
        <w:gridCol w:w="4526"/>
        <w:gridCol w:w="4526"/>
      </w:tblGrid>
      <w:tr w:rsidR="00F5343E" w:rsidTr="00F5343E">
        <w:tc>
          <w:tcPr>
            <w:tcW w:w="4533" w:type="dxa"/>
          </w:tcPr>
          <w:p w:rsidR="00F5343E" w:rsidRPr="008944B3" w:rsidRDefault="00F5343E" w:rsidP="008944B3">
            <w:pPr>
              <w:ind w:left="0" w:firstLine="0"/>
              <w:jc w:val="center"/>
              <w:rPr>
                <w:b/>
                <w:sz w:val="22"/>
              </w:rPr>
            </w:pPr>
            <w:r w:rsidRPr="008944B3">
              <w:rPr>
                <w:b/>
                <w:sz w:val="22"/>
              </w:rPr>
              <w:t>Rodzeństwo</w:t>
            </w:r>
          </w:p>
          <w:p w:rsidR="008944B3" w:rsidRPr="008944B3" w:rsidRDefault="008944B3" w:rsidP="008944B3">
            <w:pPr>
              <w:ind w:left="0" w:firstLine="0"/>
              <w:jc w:val="center"/>
              <w:rPr>
                <w:b/>
                <w:sz w:val="22"/>
              </w:rPr>
            </w:pPr>
          </w:p>
        </w:tc>
        <w:tc>
          <w:tcPr>
            <w:tcW w:w="4534" w:type="dxa"/>
          </w:tcPr>
          <w:p w:rsidR="00F5343E" w:rsidRPr="008944B3" w:rsidRDefault="00F5343E" w:rsidP="008944B3">
            <w:pPr>
              <w:ind w:left="0" w:firstLine="0"/>
              <w:jc w:val="center"/>
              <w:rPr>
                <w:b/>
                <w:sz w:val="22"/>
              </w:rPr>
            </w:pPr>
            <w:proofErr w:type="gramStart"/>
            <w:r w:rsidRPr="008944B3">
              <w:rPr>
                <w:b/>
                <w:sz w:val="22"/>
              </w:rPr>
              <w:t>wiek</w:t>
            </w:r>
            <w:proofErr w:type="gramEnd"/>
          </w:p>
        </w:tc>
      </w:tr>
      <w:tr w:rsidR="00F5343E" w:rsidTr="00F5343E">
        <w:tc>
          <w:tcPr>
            <w:tcW w:w="4533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Rodzeństwo 1</w:t>
            </w:r>
          </w:p>
          <w:p w:rsidR="008944B3" w:rsidRDefault="008944B3" w:rsidP="00F5343E">
            <w:pPr>
              <w:ind w:left="0" w:firstLine="0"/>
              <w:rPr>
                <w:sz w:val="22"/>
              </w:rPr>
            </w:pPr>
          </w:p>
        </w:tc>
        <w:tc>
          <w:tcPr>
            <w:tcW w:w="4534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</w:p>
        </w:tc>
      </w:tr>
      <w:tr w:rsidR="00F5343E" w:rsidTr="00F5343E">
        <w:tc>
          <w:tcPr>
            <w:tcW w:w="4533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Rodzeństwo 2</w:t>
            </w:r>
          </w:p>
          <w:p w:rsidR="008944B3" w:rsidRDefault="008944B3" w:rsidP="00F5343E">
            <w:pPr>
              <w:ind w:left="0" w:firstLine="0"/>
              <w:rPr>
                <w:sz w:val="22"/>
              </w:rPr>
            </w:pPr>
          </w:p>
        </w:tc>
        <w:tc>
          <w:tcPr>
            <w:tcW w:w="4534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</w:p>
        </w:tc>
      </w:tr>
      <w:tr w:rsidR="00F5343E" w:rsidTr="00F5343E">
        <w:tc>
          <w:tcPr>
            <w:tcW w:w="4533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Rodzeństwo 3</w:t>
            </w:r>
          </w:p>
          <w:p w:rsidR="008944B3" w:rsidRDefault="008944B3" w:rsidP="00F5343E">
            <w:pPr>
              <w:ind w:left="0" w:firstLine="0"/>
              <w:rPr>
                <w:sz w:val="22"/>
              </w:rPr>
            </w:pPr>
          </w:p>
        </w:tc>
        <w:tc>
          <w:tcPr>
            <w:tcW w:w="4534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</w:p>
        </w:tc>
      </w:tr>
      <w:tr w:rsidR="00F5343E" w:rsidTr="00F5343E">
        <w:tc>
          <w:tcPr>
            <w:tcW w:w="4533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Rodzeństwo 4</w:t>
            </w:r>
          </w:p>
          <w:p w:rsidR="008944B3" w:rsidRDefault="008944B3" w:rsidP="00F5343E">
            <w:pPr>
              <w:ind w:left="0" w:firstLine="0"/>
              <w:rPr>
                <w:sz w:val="22"/>
              </w:rPr>
            </w:pPr>
          </w:p>
        </w:tc>
        <w:tc>
          <w:tcPr>
            <w:tcW w:w="4534" w:type="dxa"/>
          </w:tcPr>
          <w:p w:rsidR="00F5343E" w:rsidRDefault="00F5343E" w:rsidP="00F5343E">
            <w:pPr>
              <w:ind w:left="0" w:firstLine="0"/>
              <w:rPr>
                <w:sz w:val="22"/>
              </w:rPr>
            </w:pPr>
          </w:p>
        </w:tc>
      </w:tr>
    </w:tbl>
    <w:p w:rsidR="00F5343E" w:rsidRDefault="00F5343E" w:rsidP="00F5343E">
      <w:pPr>
        <w:ind w:left="14"/>
        <w:rPr>
          <w:sz w:val="22"/>
        </w:rPr>
      </w:pPr>
    </w:p>
    <w:p w:rsidR="00F5343E" w:rsidRDefault="00F5343E" w:rsidP="00F5343E">
      <w:pPr>
        <w:ind w:left="14"/>
        <w:rPr>
          <w:b/>
          <w:bCs/>
        </w:rPr>
      </w:pPr>
    </w:p>
    <w:p w:rsidR="00431DCC" w:rsidRPr="00431DCC" w:rsidRDefault="00F5343E" w:rsidP="00431DCC">
      <w:pPr>
        <w:ind w:left="14"/>
        <w:rPr>
          <w:color w:val="FF0000"/>
          <w:sz w:val="24"/>
          <w:szCs w:val="24"/>
        </w:rPr>
      </w:pPr>
      <w:r w:rsidRPr="002B199A">
        <w:rPr>
          <w:b/>
          <w:sz w:val="24"/>
          <w:szCs w:val="24"/>
        </w:rPr>
        <w:t>Średni miesięczny dochód brutto w przeliczeniu na członka rodziny z ostatnich trzech miesięcy, poprzedzających miesiąc złożenia karty zgłoszenia</w:t>
      </w:r>
      <w:r w:rsidR="00431DCC">
        <w:rPr>
          <w:b/>
          <w:sz w:val="24"/>
          <w:szCs w:val="24"/>
        </w:rPr>
        <w:t xml:space="preserve"> </w:t>
      </w:r>
    </w:p>
    <w:p w:rsidR="00F5343E" w:rsidRDefault="00431DCC" w:rsidP="002B199A">
      <w:pPr>
        <w:ind w:left="14" w:firstLine="69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343E">
        <w:rPr>
          <w:sz w:val="24"/>
          <w:szCs w:val="24"/>
        </w:rPr>
        <w:t>……………...................................................................................................................................</w:t>
      </w:r>
    </w:p>
    <w:p w:rsidR="00F5343E" w:rsidRDefault="00F5343E" w:rsidP="00F5343E">
      <w:pPr>
        <w:ind w:left="14"/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:rsidR="00F5343E" w:rsidRDefault="00F5343E" w:rsidP="00F5343E">
      <w:pPr>
        <w:ind w:left="14"/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:rsidR="00F5343E" w:rsidRDefault="00F5343E" w:rsidP="00F5343E">
      <w:pPr>
        <w:ind w:left="14"/>
        <w:rPr>
          <w:sz w:val="24"/>
          <w:szCs w:val="24"/>
        </w:rPr>
      </w:pPr>
    </w:p>
    <w:p w:rsidR="00F5343E" w:rsidRPr="00610EF0" w:rsidRDefault="00610EF0" w:rsidP="00610EF0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b/>
          <w:sz w:val="24"/>
          <w:szCs w:val="24"/>
          <w:u w:val="single"/>
        </w:rPr>
      </w:pPr>
      <w:r w:rsidRPr="00610EF0">
        <w:rPr>
          <w:b/>
          <w:sz w:val="24"/>
          <w:szCs w:val="24"/>
          <w:u w:val="single"/>
        </w:rPr>
        <w:t>Dodatkowe i</w:t>
      </w:r>
      <w:r w:rsidR="00F5343E" w:rsidRPr="00610EF0">
        <w:rPr>
          <w:b/>
          <w:sz w:val="24"/>
          <w:szCs w:val="24"/>
          <w:u w:val="single"/>
        </w:rPr>
        <w:t>nformacj</w:t>
      </w:r>
      <w:r w:rsidRPr="00610EF0">
        <w:rPr>
          <w:b/>
          <w:sz w:val="24"/>
          <w:szCs w:val="24"/>
          <w:u w:val="single"/>
        </w:rPr>
        <w:t>e</w:t>
      </w:r>
      <w:r w:rsidR="00F5343E" w:rsidRPr="00610EF0">
        <w:rPr>
          <w:b/>
          <w:sz w:val="24"/>
          <w:szCs w:val="24"/>
          <w:u w:val="single"/>
        </w:rPr>
        <w:t xml:space="preserve"> o dziecku</w:t>
      </w:r>
    </w:p>
    <w:p w:rsidR="00610EF0" w:rsidRPr="00610EF0" w:rsidRDefault="00610EF0" w:rsidP="00610EF0">
      <w:pPr>
        <w:pStyle w:val="Akapitzlist"/>
        <w:suppressAutoHyphens/>
        <w:spacing w:after="0" w:line="240" w:lineRule="auto"/>
        <w:ind w:left="1080" w:firstLine="0"/>
        <w:rPr>
          <w:b/>
          <w:sz w:val="24"/>
          <w:szCs w:val="24"/>
        </w:rPr>
      </w:pPr>
    </w:p>
    <w:p w:rsidR="00F5343E" w:rsidRDefault="00F5343E" w:rsidP="00F5343E">
      <w:pPr>
        <w:rPr>
          <w:b/>
          <w:sz w:val="24"/>
          <w:szCs w:val="24"/>
        </w:rPr>
      </w:pPr>
      <w:r>
        <w:rPr>
          <w:b/>
          <w:sz w:val="24"/>
          <w:szCs w:val="24"/>
        </w:rPr>
        <w:t>Dane o stanie zdrowia, stosowanej diecie, chorobach, alergiach i rozwoju psychofizycznym dziecka</w:t>
      </w:r>
      <w:r w:rsidR="00AB2374">
        <w:rPr>
          <w:rStyle w:val="Odwoanieprzypisudolnego"/>
          <w:b/>
          <w:sz w:val="24"/>
          <w:szCs w:val="24"/>
        </w:rPr>
        <w:footnoteReference w:id="3"/>
      </w:r>
    </w:p>
    <w:p w:rsidR="00F5343E" w:rsidRDefault="00F5343E" w:rsidP="00F5343E">
      <w:pPr>
        <w:rPr>
          <w:b/>
          <w:sz w:val="24"/>
          <w:szCs w:val="24"/>
        </w:rPr>
      </w:pPr>
    </w:p>
    <w:p w:rsidR="00F5343E" w:rsidRDefault="00AB2374" w:rsidP="00F5343E">
      <w:pPr>
        <w:rPr>
          <w:sz w:val="24"/>
          <w:szCs w:val="24"/>
        </w:rPr>
      </w:pPr>
      <w:r>
        <w:rPr>
          <w:sz w:val="24"/>
          <w:szCs w:val="24"/>
        </w:rPr>
        <w:t>• Czy j</w:t>
      </w:r>
      <w:r w:rsidR="00F5343E">
        <w:rPr>
          <w:sz w:val="24"/>
          <w:szCs w:val="24"/>
        </w:rPr>
        <w:t xml:space="preserve">est pod opieką specjalisty?                        </w:t>
      </w:r>
      <w:proofErr w:type="gramStart"/>
      <w:r w:rsidR="00F5343E">
        <w:rPr>
          <w:sz w:val="24"/>
          <w:szCs w:val="24"/>
        </w:rPr>
        <w:t>Tak                       Nie</w:t>
      </w:r>
      <w:proofErr w:type="gramEnd"/>
    </w:p>
    <w:p w:rsidR="00F5343E" w:rsidRDefault="00F5343E" w:rsidP="00F5343E"/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>Jakiego</w:t>
      </w:r>
      <w:r w:rsidR="00610EF0">
        <w:rPr>
          <w:sz w:val="24"/>
          <w:szCs w:val="24"/>
        </w:rPr>
        <w:t xml:space="preserve"> specjalisty </w:t>
      </w:r>
      <w:r>
        <w:rPr>
          <w:sz w:val="24"/>
          <w:szCs w:val="24"/>
        </w:rPr>
        <w:t>? ……</w:t>
      </w:r>
      <w:r w:rsidR="00610EF0">
        <w:rPr>
          <w:sz w:val="24"/>
          <w:szCs w:val="24"/>
        </w:rPr>
        <w:t>………………………………………………………………………</w:t>
      </w:r>
    </w:p>
    <w:p w:rsidR="00F5343E" w:rsidRDefault="00F5343E" w:rsidP="00F5343E">
      <w:pPr>
        <w:rPr>
          <w:sz w:val="24"/>
          <w:szCs w:val="24"/>
        </w:rPr>
      </w:pPr>
    </w:p>
    <w:p w:rsidR="00F5343E" w:rsidRDefault="00AB2374" w:rsidP="00F5343E">
      <w:pPr>
        <w:rPr>
          <w:sz w:val="24"/>
          <w:szCs w:val="24"/>
        </w:rPr>
      </w:pPr>
      <w:r>
        <w:rPr>
          <w:sz w:val="24"/>
          <w:szCs w:val="24"/>
        </w:rPr>
        <w:t>• Czy j</w:t>
      </w:r>
      <w:r w:rsidR="00F5343E">
        <w:rPr>
          <w:sz w:val="24"/>
          <w:szCs w:val="24"/>
        </w:rPr>
        <w:t xml:space="preserve">est uczulone?                                             </w:t>
      </w:r>
      <w:proofErr w:type="gramStart"/>
      <w:r w:rsidR="00F5343E">
        <w:rPr>
          <w:sz w:val="24"/>
          <w:szCs w:val="24"/>
        </w:rPr>
        <w:t>Tak                       Nie</w:t>
      </w:r>
      <w:proofErr w:type="gramEnd"/>
    </w:p>
    <w:p w:rsidR="00F5343E" w:rsidRDefault="00F5343E" w:rsidP="00F5343E"/>
    <w:p w:rsidR="00F5343E" w:rsidRDefault="00F5343E" w:rsidP="002B199A">
      <w:pPr>
        <w:jc w:val="left"/>
        <w:rPr>
          <w:sz w:val="24"/>
          <w:szCs w:val="24"/>
        </w:rPr>
      </w:pPr>
      <w:r>
        <w:rPr>
          <w:sz w:val="24"/>
          <w:szCs w:val="24"/>
        </w:rPr>
        <w:t>Na co</w:t>
      </w:r>
      <w:r w:rsidR="00610EF0">
        <w:rPr>
          <w:sz w:val="24"/>
          <w:szCs w:val="24"/>
        </w:rPr>
        <w:t xml:space="preserve"> uczulone</w:t>
      </w:r>
      <w:r>
        <w:rPr>
          <w:sz w:val="24"/>
          <w:szCs w:val="24"/>
        </w:rPr>
        <w:t>?</w:t>
      </w:r>
      <w:r w:rsidR="003625D4">
        <w:rPr>
          <w:sz w:val="24"/>
          <w:szCs w:val="24"/>
        </w:rPr>
        <w:t xml:space="preserve"> ( </w:t>
      </w:r>
      <w:proofErr w:type="gramStart"/>
      <w:r w:rsidR="003625D4">
        <w:rPr>
          <w:sz w:val="24"/>
          <w:szCs w:val="24"/>
        </w:rPr>
        <w:t>proszę</w:t>
      </w:r>
      <w:proofErr w:type="gramEnd"/>
      <w:r w:rsidR="003625D4">
        <w:rPr>
          <w:sz w:val="24"/>
          <w:szCs w:val="24"/>
        </w:rPr>
        <w:t xml:space="preserve"> wymienić alergeny)</w:t>
      </w:r>
      <w:r>
        <w:rPr>
          <w:sz w:val="24"/>
          <w:szCs w:val="24"/>
        </w:rPr>
        <w:t xml:space="preserve"> </w:t>
      </w:r>
      <w:r w:rsidR="002B199A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</w:t>
      </w:r>
      <w:r w:rsidR="003625D4">
        <w:rPr>
          <w:sz w:val="24"/>
          <w:szCs w:val="24"/>
        </w:rPr>
        <w:t>……………………………………………………….</w:t>
      </w:r>
    </w:p>
    <w:p w:rsidR="00F5343E" w:rsidRDefault="00F5343E" w:rsidP="00EB4980">
      <w:pPr>
        <w:ind w:left="0" w:firstLine="0"/>
        <w:rPr>
          <w:sz w:val="24"/>
          <w:szCs w:val="24"/>
        </w:rPr>
      </w:pPr>
    </w:p>
    <w:p w:rsidR="00F5343E" w:rsidRDefault="00F5343E" w:rsidP="00F5343E">
      <w:pPr>
        <w:jc w:val="left"/>
        <w:rPr>
          <w:sz w:val="24"/>
          <w:szCs w:val="24"/>
        </w:rPr>
      </w:pPr>
      <w:r>
        <w:rPr>
          <w:sz w:val="24"/>
          <w:szCs w:val="24"/>
        </w:rPr>
        <w:t>•</w:t>
      </w:r>
      <w:r w:rsidR="00610EF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Inne  informacje</w:t>
      </w:r>
      <w:proofErr w:type="gramEnd"/>
      <w:r>
        <w:rPr>
          <w:sz w:val="24"/>
          <w:szCs w:val="24"/>
        </w:rPr>
        <w:t xml:space="preserve"> o stanie zdrowia dziecka</w:t>
      </w:r>
      <w:r w:rsidR="00AB2374">
        <w:rPr>
          <w:sz w:val="24"/>
          <w:szCs w:val="24"/>
        </w:rPr>
        <w:t xml:space="preserve"> ( specyficzne potrzeby dziecka)</w:t>
      </w:r>
      <w:r>
        <w:rPr>
          <w:sz w:val="24"/>
          <w:szCs w:val="24"/>
        </w:rPr>
        <w:t>: ….....................................................................................................…………………………………………………………………………………………………............................................. …………………………………………………………………………………………………...</w:t>
      </w:r>
    </w:p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>Czy dziecko objęte jest pomocą w ramach Górowskiej Karty Dużej Rodziny?</w:t>
      </w:r>
      <w:r w:rsidR="008944B3">
        <w:rPr>
          <w:rStyle w:val="Odwoanieprzypisudolnego"/>
          <w:sz w:val="24"/>
          <w:szCs w:val="24"/>
        </w:rPr>
        <w:footnoteReference w:id="4"/>
      </w:r>
    </w:p>
    <w:p w:rsidR="00275631" w:rsidRDefault="00275631" w:rsidP="00F5343E">
      <w:pPr>
        <w:rPr>
          <w:sz w:val="24"/>
          <w:szCs w:val="24"/>
        </w:rPr>
      </w:pPr>
    </w:p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Tak </w:t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Nie</w:t>
      </w:r>
      <w:proofErr w:type="gramEnd"/>
    </w:p>
    <w:p w:rsidR="00F5343E" w:rsidRDefault="00F5343E" w:rsidP="00F5343E">
      <w:pPr>
        <w:rPr>
          <w:sz w:val="24"/>
          <w:szCs w:val="24"/>
        </w:rPr>
      </w:pPr>
    </w:p>
    <w:p w:rsidR="00F5343E" w:rsidRDefault="00F5343E" w:rsidP="00F5343E">
      <w:pPr>
        <w:rPr>
          <w:sz w:val="24"/>
          <w:szCs w:val="24"/>
        </w:rPr>
      </w:pPr>
      <w:r>
        <w:rPr>
          <w:sz w:val="24"/>
          <w:szCs w:val="24"/>
        </w:rPr>
        <w:t>Czy rodzeństwo dziecka uczęszcza do żłobka lub klubu dziecięcego? (</w:t>
      </w:r>
      <w:proofErr w:type="gramStart"/>
      <w:r>
        <w:rPr>
          <w:sz w:val="24"/>
          <w:szCs w:val="24"/>
        </w:rPr>
        <w:t>podać</w:t>
      </w:r>
      <w:proofErr w:type="gramEnd"/>
      <w:r>
        <w:rPr>
          <w:sz w:val="24"/>
          <w:szCs w:val="24"/>
        </w:rPr>
        <w:t xml:space="preserve"> liczbę dzieci uczęszczających)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Tak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Nie</w:t>
      </w:r>
    </w:p>
    <w:p w:rsidR="00F5343E" w:rsidRDefault="00F5343E" w:rsidP="00F5343E">
      <w:pPr>
        <w:rPr>
          <w:sz w:val="24"/>
          <w:szCs w:val="24"/>
        </w:rPr>
      </w:pPr>
    </w:p>
    <w:p w:rsidR="00B41E9B" w:rsidRPr="009224D7" w:rsidRDefault="00F5343E" w:rsidP="009224D7">
      <w:pPr>
        <w:rPr>
          <w:sz w:val="24"/>
          <w:szCs w:val="24"/>
        </w:rPr>
      </w:pPr>
      <w:r>
        <w:rPr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:rsidR="008944B3" w:rsidRPr="00D82BE4" w:rsidRDefault="00D82BE4" w:rsidP="00D82BE4">
      <w:pPr>
        <w:pStyle w:val="Akapitzlist"/>
        <w:numPr>
          <w:ilvl w:val="0"/>
          <w:numId w:val="5"/>
        </w:numPr>
        <w:spacing w:after="15" w:line="248" w:lineRule="auto"/>
        <w:rPr>
          <w:b/>
          <w:sz w:val="22"/>
          <w:u w:val="single"/>
        </w:rPr>
      </w:pPr>
      <w:r w:rsidRPr="00D82BE4">
        <w:rPr>
          <w:b/>
          <w:sz w:val="22"/>
          <w:u w:val="single"/>
        </w:rPr>
        <w:lastRenderedPageBreak/>
        <w:t>Oświadczenia</w:t>
      </w:r>
    </w:p>
    <w:p w:rsidR="00D82BE4" w:rsidRPr="00D82BE4" w:rsidRDefault="00D82BE4" w:rsidP="00D82BE4">
      <w:pPr>
        <w:pStyle w:val="Akapitzlist"/>
        <w:spacing w:after="15" w:line="248" w:lineRule="auto"/>
        <w:ind w:left="1080" w:firstLine="0"/>
        <w:rPr>
          <w:b/>
          <w:sz w:val="22"/>
        </w:rPr>
      </w:pPr>
    </w:p>
    <w:p w:rsidR="008944B3" w:rsidRPr="00D82BE4" w:rsidRDefault="00402894" w:rsidP="00D82BE4">
      <w:pPr>
        <w:pStyle w:val="Akapitzlist"/>
        <w:numPr>
          <w:ilvl w:val="0"/>
          <w:numId w:val="7"/>
        </w:numPr>
        <w:spacing w:after="15" w:line="248" w:lineRule="auto"/>
        <w:rPr>
          <w:b/>
          <w:sz w:val="22"/>
        </w:rPr>
      </w:pPr>
      <w:r w:rsidRPr="00D82BE4">
        <w:rPr>
          <w:b/>
          <w:sz w:val="22"/>
        </w:rPr>
        <w:t xml:space="preserve">Oświadczam, że dane zawarte w Karcie zgłoszenia dziecka do </w:t>
      </w:r>
      <w:r w:rsidR="00F94A10">
        <w:rPr>
          <w:b/>
          <w:sz w:val="22"/>
        </w:rPr>
        <w:t>Zespołu Żłobek o Klub Dziecięcy w Górze</w:t>
      </w:r>
      <w:r w:rsidRPr="00D82BE4">
        <w:rPr>
          <w:b/>
          <w:sz w:val="22"/>
        </w:rPr>
        <w:t xml:space="preserve"> są zgodne ze stanem faktycznym. Jestem świadomy(a) odpowiedzialności karnej za składanie fałszywego oświadczenia. </w:t>
      </w:r>
    </w:p>
    <w:p w:rsidR="008944B3" w:rsidRDefault="008944B3">
      <w:pPr>
        <w:spacing w:after="15" w:line="248" w:lineRule="auto"/>
        <w:ind w:left="-5"/>
        <w:rPr>
          <w:sz w:val="22"/>
        </w:rPr>
      </w:pPr>
    </w:p>
    <w:p w:rsidR="00B41E9B" w:rsidRDefault="00402894">
      <w:pPr>
        <w:spacing w:after="15" w:line="248" w:lineRule="auto"/>
        <w:ind w:left="-5"/>
      </w:pPr>
      <w:r>
        <w:rPr>
          <w:sz w:val="22"/>
        </w:rPr>
        <w:t xml:space="preserve">.....................................................   </w:t>
      </w:r>
      <w:r w:rsidR="00F5343E">
        <w:rPr>
          <w:sz w:val="22"/>
        </w:rPr>
        <w:tab/>
      </w:r>
      <w:r w:rsidR="00F5343E">
        <w:rPr>
          <w:sz w:val="22"/>
        </w:rPr>
        <w:tab/>
      </w:r>
      <w:r w:rsidR="00F5343E">
        <w:rPr>
          <w:sz w:val="22"/>
        </w:rPr>
        <w:tab/>
      </w:r>
      <w:r w:rsidR="00F5343E">
        <w:rPr>
          <w:sz w:val="22"/>
        </w:rPr>
        <w:tab/>
      </w:r>
      <w:r>
        <w:rPr>
          <w:sz w:val="22"/>
        </w:rPr>
        <w:t xml:space="preserve"> …............................................... </w:t>
      </w:r>
    </w:p>
    <w:p w:rsidR="00B41E9B" w:rsidRDefault="00FB43B8">
      <w:pPr>
        <w:tabs>
          <w:tab w:val="center" w:pos="3538"/>
          <w:tab w:val="center" w:pos="4248"/>
          <w:tab w:val="center" w:pos="4954"/>
          <w:tab w:val="center" w:pos="7090"/>
        </w:tabs>
        <w:spacing w:after="15" w:line="248" w:lineRule="auto"/>
        <w:ind w:left="-15" w:firstLine="0"/>
        <w:jc w:val="left"/>
      </w:pPr>
      <w:r>
        <w:rPr>
          <w:sz w:val="22"/>
        </w:rPr>
        <w:t>c</w:t>
      </w:r>
      <w:r w:rsidR="003625D4">
        <w:rPr>
          <w:sz w:val="22"/>
        </w:rPr>
        <w:t>zytelny</w:t>
      </w:r>
      <w:r w:rsidR="00402894">
        <w:rPr>
          <w:sz w:val="22"/>
        </w:rPr>
        <w:t xml:space="preserve"> podpis </w:t>
      </w:r>
      <w:r w:rsidR="003625D4">
        <w:rPr>
          <w:sz w:val="22"/>
        </w:rPr>
        <w:t xml:space="preserve">matki/ opiekuna </w:t>
      </w:r>
      <w:proofErr w:type="gramStart"/>
      <w:r w:rsidR="003625D4">
        <w:rPr>
          <w:sz w:val="22"/>
        </w:rPr>
        <w:t xml:space="preserve">prawnego  </w:t>
      </w:r>
      <w:r w:rsidR="003625D4">
        <w:rPr>
          <w:sz w:val="22"/>
        </w:rPr>
        <w:tab/>
        <w:t xml:space="preserve"> </w:t>
      </w:r>
      <w:r w:rsidR="003625D4">
        <w:rPr>
          <w:sz w:val="22"/>
        </w:rPr>
        <w:tab/>
        <w:t xml:space="preserve"> </w:t>
      </w:r>
      <w:r w:rsidR="00402894">
        <w:rPr>
          <w:sz w:val="22"/>
        </w:rPr>
        <w:tab/>
      </w:r>
      <w:r>
        <w:rPr>
          <w:sz w:val="22"/>
        </w:rPr>
        <w:t>c</w:t>
      </w:r>
      <w:r w:rsidR="003625D4">
        <w:rPr>
          <w:sz w:val="22"/>
        </w:rPr>
        <w:t>zytelny</w:t>
      </w:r>
      <w:proofErr w:type="gramEnd"/>
      <w:r w:rsidR="003625D4">
        <w:rPr>
          <w:sz w:val="22"/>
        </w:rPr>
        <w:t xml:space="preserve"> </w:t>
      </w:r>
      <w:r w:rsidR="00402894">
        <w:rPr>
          <w:sz w:val="22"/>
        </w:rPr>
        <w:t xml:space="preserve">podpis ojca /opiekuna prawnego </w:t>
      </w:r>
    </w:p>
    <w:p w:rsidR="008944B3" w:rsidRDefault="008944B3" w:rsidP="00D82BE4">
      <w:pPr>
        <w:spacing w:after="0" w:line="259" w:lineRule="auto"/>
        <w:ind w:left="0" w:firstLine="0"/>
        <w:jc w:val="left"/>
        <w:rPr>
          <w:b/>
          <w:sz w:val="22"/>
        </w:rPr>
      </w:pPr>
    </w:p>
    <w:p w:rsidR="00D82BE4" w:rsidRDefault="00D82BE4" w:rsidP="00D82BE4">
      <w:pPr>
        <w:spacing w:after="0" w:line="259" w:lineRule="auto"/>
        <w:ind w:left="0" w:firstLine="0"/>
        <w:jc w:val="left"/>
        <w:rPr>
          <w:b/>
          <w:sz w:val="22"/>
        </w:rPr>
      </w:pPr>
    </w:p>
    <w:p w:rsidR="00D82BE4" w:rsidRDefault="00D82BE4" w:rsidP="00D82BE4">
      <w:pPr>
        <w:spacing w:after="0" w:line="259" w:lineRule="auto"/>
        <w:ind w:left="0" w:firstLine="0"/>
        <w:jc w:val="left"/>
        <w:rPr>
          <w:b/>
          <w:sz w:val="22"/>
        </w:rPr>
      </w:pPr>
    </w:p>
    <w:p w:rsidR="00267277" w:rsidRDefault="008944B3" w:rsidP="00FB43B8">
      <w:pPr>
        <w:pStyle w:val="Nagwek1"/>
        <w:numPr>
          <w:ilvl w:val="0"/>
          <w:numId w:val="7"/>
        </w:numPr>
        <w:shd w:val="clear" w:color="auto" w:fill="FFFFFF"/>
        <w:jc w:val="both"/>
      </w:pPr>
      <w:r>
        <w:rPr>
          <w:sz w:val="24"/>
          <w:szCs w:val="24"/>
        </w:rPr>
        <w:t xml:space="preserve">Oświadczam, że wyrażam zgodę na przetwarzanie moich danych osobowych zawartych w Karcie zgłoszenia dziecka do Zespołu Żłobek i Klub Dziecięcy w </w:t>
      </w:r>
      <w:r w:rsidR="003E71D5">
        <w:rPr>
          <w:sz w:val="24"/>
          <w:szCs w:val="24"/>
        </w:rPr>
        <w:t>Górze dla</w:t>
      </w:r>
      <w:r>
        <w:rPr>
          <w:sz w:val="24"/>
          <w:szCs w:val="24"/>
        </w:rPr>
        <w:t xml:space="preserve"> potrzeb niezbędnych do organizacji pracy i funkcjonowania placówki (</w:t>
      </w:r>
      <w:r w:rsidR="00267277">
        <w:rPr>
          <w:color w:val="auto"/>
          <w:sz w:val="24"/>
          <w:szCs w:val="24"/>
        </w:rPr>
        <w:t xml:space="preserve">zgodnie </w:t>
      </w:r>
      <w:r w:rsidR="003E71D5">
        <w:rPr>
          <w:color w:val="auto"/>
          <w:sz w:val="24"/>
          <w:szCs w:val="24"/>
        </w:rPr>
        <w:br/>
        <w:t>z Rozporządzeniem</w:t>
      </w:r>
      <w:r w:rsidR="00267277">
        <w:rPr>
          <w:color w:val="auto"/>
          <w:kern w:val="3"/>
          <w:sz w:val="24"/>
          <w:szCs w:val="24"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  <w:p w:rsidR="00267277" w:rsidRDefault="00267277" w:rsidP="00267277">
      <w:pPr>
        <w:spacing w:line="264" w:lineRule="auto"/>
        <w:ind w:left="-15" w:right="114" w:firstLine="706"/>
      </w:pPr>
    </w:p>
    <w:p w:rsidR="00267277" w:rsidRDefault="00267277" w:rsidP="008944B3">
      <w:pPr>
        <w:ind w:left="4956"/>
        <w:rPr>
          <w:sz w:val="24"/>
          <w:szCs w:val="24"/>
        </w:rPr>
      </w:pPr>
    </w:p>
    <w:p w:rsidR="00267277" w:rsidRDefault="00267277" w:rsidP="008944B3">
      <w:pPr>
        <w:ind w:left="4956"/>
        <w:rPr>
          <w:sz w:val="24"/>
          <w:szCs w:val="24"/>
        </w:rPr>
      </w:pPr>
    </w:p>
    <w:p w:rsidR="008944B3" w:rsidRDefault="00FB43B8" w:rsidP="00FB43B8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944B3">
        <w:rPr>
          <w:sz w:val="24"/>
          <w:szCs w:val="24"/>
        </w:rPr>
        <w:t>.................................................................</w:t>
      </w:r>
    </w:p>
    <w:p w:rsidR="008944B3" w:rsidRPr="003E71D5" w:rsidRDefault="00FB43B8" w:rsidP="00FB43B8">
      <w:pPr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</w:t>
      </w:r>
      <w:r w:rsidR="00527213"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7213" w:rsidRPr="003E71D5">
        <w:rPr>
          <w:color w:val="auto"/>
          <w:sz w:val="24"/>
          <w:szCs w:val="24"/>
        </w:rPr>
        <w:t xml:space="preserve">      </w:t>
      </w:r>
      <w:r w:rsidRPr="003E71D5">
        <w:rPr>
          <w:color w:val="auto"/>
          <w:sz w:val="24"/>
          <w:szCs w:val="24"/>
        </w:rPr>
        <w:t>c</w:t>
      </w:r>
      <w:r w:rsidR="006C64FF" w:rsidRPr="003E71D5">
        <w:rPr>
          <w:color w:val="auto"/>
          <w:sz w:val="24"/>
          <w:szCs w:val="24"/>
        </w:rPr>
        <w:t>zytelne</w:t>
      </w:r>
      <w:proofErr w:type="gramEnd"/>
      <w:r w:rsidR="003625D4" w:rsidRPr="003E71D5">
        <w:rPr>
          <w:color w:val="auto"/>
          <w:sz w:val="24"/>
          <w:szCs w:val="24"/>
        </w:rPr>
        <w:t xml:space="preserve"> </w:t>
      </w:r>
      <w:r w:rsidR="008944B3" w:rsidRPr="003E71D5">
        <w:rPr>
          <w:color w:val="auto"/>
          <w:sz w:val="24"/>
          <w:szCs w:val="24"/>
        </w:rPr>
        <w:t>podpi</w:t>
      </w:r>
      <w:r w:rsidR="003625D4" w:rsidRPr="003E71D5">
        <w:rPr>
          <w:color w:val="auto"/>
          <w:sz w:val="24"/>
          <w:szCs w:val="24"/>
        </w:rPr>
        <w:t>s</w:t>
      </w:r>
      <w:r w:rsidR="00EA1A78" w:rsidRPr="003E71D5">
        <w:rPr>
          <w:color w:val="auto"/>
          <w:sz w:val="24"/>
          <w:szCs w:val="24"/>
        </w:rPr>
        <w:t>y rodziców lub prawnych opiekunów</w:t>
      </w:r>
    </w:p>
    <w:p w:rsidR="00FB43B8" w:rsidRDefault="00FB43B8" w:rsidP="00267277">
      <w:pPr>
        <w:pStyle w:val="Nagwek1"/>
        <w:shd w:val="clear" w:color="auto" w:fill="FFFFFF"/>
        <w:jc w:val="both"/>
        <w:rPr>
          <w:b w:val="0"/>
          <w:sz w:val="24"/>
          <w:szCs w:val="24"/>
        </w:rPr>
      </w:pPr>
    </w:p>
    <w:p w:rsidR="008C220C" w:rsidRDefault="008944B3" w:rsidP="008C220C">
      <w:pPr>
        <w:pStyle w:val="Nagwek1"/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 w:rsidRPr="00D82BE4">
        <w:rPr>
          <w:sz w:val="24"/>
          <w:szCs w:val="24"/>
        </w:rPr>
        <w:t xml:space="preserve">Oświadczam, że wyrażam zgodę na </w:t>
      </w:r>
      <w:r w:rsidR="003E71D5" w:rsidRPr="00D82BE4">
        <w:rPr>
          <w:sz w:val="24"/>
          <w:szCs w:val="24"/>
        </w:rPr>
        <w:t>przetwarzanie danych</w:t>
      </w:r>
      <w:r w:rsidRPr="00D82BE4">
        <w:rPr>
          <w:sz w:val="24"/>
          <w:szCs w:val="24"/>
        </w:rPr>
        <w:t xml:space="preserve"> osobowych mojego dziecka zawartych w „Karcie zgłoszenia dziecka do Zespołu Żłobek i Klub Dziecięcy w Górze dla potrzeb niezbędnych do organizacji pracy i funkcjonowania placówki (</w:t>
      </w:r>
      <w:r w:rsidR="00267277">
        <w:rPr>
          <w:color w:val="auto"/>
          <w:sz w:val="24"/>
          <w:szCs w:val="24"/>
        </w:rPr>
        <w:t xml:space="preserve">zgodnie </w:t>
      </w:r>
      <w:r w:rsidR="003E71D5">
        <w:rPr>
          <w:color w:val="auto"/>
          <w:kern w:val="3"/>
          <w:sz w:val="24"/>
          <w:szCs w:val="24"/>
        </w:rPr>
        <w:br/>
      </w:r>
      <w:r w:rsidR="003E71D5">
        <w:rPr>
          <w:color w:val="auto"/>
          <w:sz w:val="24"/>
          <w:szCs w:val="24"/>
        </w:rPr>
        <w:t>z Rozporządzeniem</w:t>
      </w:r>
      <w:r w:rsidR="00267277">
        <w:rPr>
          <w:color w:val="auto"/>
          <w:kern w:val="3"/>
          <w:sz w:val="24"/>
          <w:szCs w:val="24"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  <w:r w:rsidRPr="00267277">
        <w:rPr>
          <w:sz w:val="24"/>
          <w:szCs w:val="24"/>
        </w:rPr>
        <w:t>. Wyrażam także zgodę na wykorzystanie wizerunku mojego dziecka na potrzeby Zespołu Żłobek i Klub Dziecięcy w Górze.</w:t>
      </w:r>
      <w:r w:rsidR="008C220C">
        <w:rPr>
          <w:sz w:val="24"/>
          <w:szCs w:val="24"/>
        </w:rPr>
        <w:t xml:space="preserve"> </w:t>
      </w:r>
    </w:p>
    <w:p w:rsidR="008944B3" w:rsidRPr="003E71D5" w:rsidRDefault="008C220C" w:rsidP="008C220C">
      <w:pPr>
        <w:pStyle w:val="Nagwek1"/>
        <w:shd w:val="clear" w:color="auto" w:fill="FFFFFF"/>
        <w:ind w:left="345"/>
        <w:jc w:val="both"/>
        <w:rPr>
          <w:color w:val="auto"/>
          <w:sz w:val="24"/>
          <w:szCs w:val="24"/>
        </w:rPr>
      </w:pPr>
      <w:r w:rsidRPr="003E71D5">
        <w:rPr>
          <w:color w:val="auto"/>
          <w:sz w:val="24"/>
          <w:szCs w:val="24"/>
        </w:rPr>
        <w:t>Zapoznałem się z klauzulą informacyjną dotyczącą przetwarzania danych osobowych.</w:t>
      </w:r>
    </w:p>
    <w:p w:rsidR="008C220C" w:rsidRPr="008C220C" w:rsidRDefault="008C220C" w:rsidP="008C220C"/>
    <w:p w:rsidR="00267277" w:rsidRDefault="008944B3" w:rsidP="00275631">
      <w:pPr>
        <w:ind w:left="4956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8944B3" w:rsidRDefault="008944B3" w:rsidP="00FB43B8">
      <w:pPr>
        <w:ind w:left="4956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:rsidR="00FB43B8" w:rsidRDefault="00FB43B8" w:rsidP="00FB43B8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</w:t>
      </w:r>
    </w:p>
    <w:p w:rsidR="00FB43B8" w:rsidRDefault="00FB43B8" w:rsidP="00FB43B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27213"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4FF" w:rsidRPr="003E71D5">
        <w:rPr>
          <w:color w:val="auto"/>
          <w:sz w:val="24"/>
          <w:szCs w:val="24"/>
        </w:rPr>
        <w:t xml:space="preserve">     </w:t>
      </w:r>
      <w:r w:rsidR="00527213" w:rsidRPr="003E71D5">
        <w:rPr>
          <w:color w:val="auto"/>
          <w:sz w:val="24"/>
          <w:szCs w:val="24"/>
        </w:rPr>
        <w:t xml:space="preserve"> </w:t>
      </w:r>
      <w:r w:rsidR="006C64FF" w:rsidRPr="003E71D5">
        <w:rPr>
          <w:color w:val="auto"/>
          <w:sz w:val="24"/>
          <w:szCs w:val="24"/>
        </w:rPr>
        <w:t>czytelne</w:t>
      </w:r>
      <w:proofErr w:type="gramEnd"/>
      <w:r w:rsidR="006C64FF" w:rsidRPr="003E71D5">
        <w:rPr>
          <w:color w:val="auto"/>
          <w:sz w:val="24"/>
          <w:szCs w:val="24"/>
        </w:rPr>
        <w:t xml:space="preserve"> podpisy rodziców lub prawnych opiekunów</w:t>
      </w:r>
    </w:p>
    <w:p w:rsidR="008944B3" w:rsidRDefault="008944B3" w:rsidP="008944B3">
      <w:pPr>
        <w:ind w:left="567"/>
      </w:pPr>
    </w:p>
    <w:p w:rsidR="008944B3" w:rsidRDefault="008944B3" w:rsidP="008944B3">
      <w:pPr>
        <w:ind w:left="567"/>
        <w:rPr>
          <w:sz w:val="24"/>
          <w:szCs w:val="24"/>
        </w:rPr>
      </w:pPr>
    </w:p>
    <w:p w:rsidR="00FB43B8" w:rsidRPr="003E71D5" w:rsidRDefault="008944B3" w:rsidP="003E71D5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FB43B8">
        <w:rPr>
          <w:b/>
          <w:sz w:val="24"/>
          <w:szCs w:val="24"/>
        </w:rPr>
        <w:t xml:space="preserve">Zobowiązanie dotyczące uiszczania opłat za </w:t>
      </w:r>
      <w:r w:rsidR="009224D7" w:rsidRPr="00FB43B8">
        <w:rPr>
          <w:b/>
          <w:sz w:val="24"/>
          <w:szCs w:val="24"/>
        </w:rPr>
        <w:t>wyżywienie w</w:t>
      </w:r>
      <w:r w:rsidRPr="00FB43B8">
        <w:rPr>
          <w:b/>
          <w:sz w:val="24"/>
          <w:szCs w:val="24"/>
        </w:rPr>
        <w:t xml:space="preserve"> placówce</w:t>
      </w:r>
      <w:r w:rsidRPr="00FB43B8">
        <w:rPr>
          <w:b/>
          <w:sz w:val="24"/>
          <w:szCs w:val="24"/>
        </w:rPr>
        <w:tab/>
      </w:r>
    </w:p>
    <w:p w:rsidR="008944B3" w:rsidRPr="00D82BE4" w:rsidRDefault="008944B3" w:rsidP="00FB43B8">
      <w:pPr>
        <w:ind w:firstLine="596"/>
        <w:rPr>
          <w:b/>
          <w:sz w:val="24"/>
          <w:szCs w:val="24"/>
        </w:rPr>
      </w:pPr>
      <w:r w:rsidRPr="00D82BE4">
        <w:rPr>
          <w:b/>
          <w:sz w:val="24"/>
          <w:szCs w:val="24"/>
        </w:rPr>
        <w:t>Ja, niżej podpisany (-a ) zobowiązuję się do regularnego i terminowego dokonywania</w:t>
      </w:r>
      <w:r w:rsidR="00FB43B8">
        <w:rPr>
          <w:b/>
          <w:sz w:val="24"/>
          <w:szCs w:val="24"/>
        </w:rPr>
        <w:t xml:space="preserve"> </w:t>
      </w:r>
      <w:r w:rsidRPr="00D82BE4">
        <w:rPr>
          <w:b/>
          <w:sz w:val="24"/>
          <w:szCs w:val="24"/>
        </w:rPr>
        <w:t xml:space="preserve">opłat za wyżywienie mojego dziecka w Zespole Żłobek i Klub Dziecięcy w Górze                          </w:t>
      </w:r>
    </w:p>
    <w:p w:rsidR="008944B3" w:rsidRDefault="008944B3" w:rsidP="008944B3">
      <w:pPr>
        <w:ind w:left="567"/>
        <w:rPr>
          <w:sz w:val="24"/>
          <w:szCs w:val="24"/>
        </w:rPr>
      </w:pPr>
    </w:p>
    <w:p w:rsidR="008944B3" w:rsidRDefault="008944B3" w:rsidP="008944B3">
      <w:pPr>
        <w:ind w:left="567"/>
        <w:rPr>
          <w:sz w:val="24"/>
          <w:szCs w:val="24"/>
        </w:rPr>
      </w:pPr>
    </w:p>
    <w:p w:rsidR="00267277" w:rsidRDefault="00267277" w:rsidP="008944B3">
      <w:pPr>
        <w:ind w:left="567"/>
        <w:rPr>
          <w:sz w:val="24"/>
          <w:szCs w:val="24"/>
        </w:rPr>
      </w:pPr>
    </w:p>
    <w:p w:rsidR="00267277" w:rsidRDefault="00267277" w:rsidP="008944B3">
      <w:pPr>
        <w:ind w:left="567"/>
        <w:rPr>
          <w:sz w:val="24"/>
          <w:szCs w:val="24"/>
        </w:rPr>
      </w:pPr>
    </w:p>
    <w:p w:rsidR="008944B3" w:rsidRDefault="00FB43B8" w:rsidP="00FB43B8">
      <w:pPr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944B3">
        <w:rPr>
          <w:sz w:val="24"/>
          <w:szCs w:val="24"/>
        </w:rPr>
        <w:tab/>
      </w:r>
      <w:r w:rsidR="008944B3">
        <w:rPr>
          <w:sz w:val="24"/>
          <w:szCs w:val="24"/>
        </w:rPr>
        <w:tab/>
        <w:t>……………………………………………</w:t>
      </w:r>
    </w:p>
    <w:p w:rsidR="004E6EBB" w:rsidRDefault="00FB43B8" w:rsidP="00FB43B8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2721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 w:rsidR="008944B3">
        <w:rPr>
          <w:sz w:val="24"/>
          <w:szCs w:val="24"/>
        </w:rPr>
        <w:t>ata</w:t>
      </w:r>
      <w:r>
        <w:rPr>
          <w:sz w:val="24"/>
          <w:szCs w:val="24"/>
        </w:rPr>
        <w:t xml:space="preserve">                     </w:t>
      </w:r>
      <w:r w:rsidR="008944B3">
        <w:rPr>
          <w:sz w:val="24"/>
          <w:szCs w:val="24"/>
        </w:rPr>
        <w:t xml:space="preserve">              </w:t>
      </w:r>
      <w:r w:rsidR="003625D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c</w:t>
      </w:r>
      <w:r w:rsidR="003625D4">
        <w:rPr>
          <w:sz w:val="24"/>
          <w:szCs w:val="24"/>
        </w:rPr>
        <w:t>zyteln</w:t>
      </w:r>
      <w:r w:rsidR="00E2041F">
        <w:rPr>
          <w:sz w:val="24"/>
          <w:szCs w:val="24"/>
        </w:rPr>
        <w:t>e</w:t>
      </w:r>
      <w:proofErr w:type="gramEnd"/>
      <w:r w:rsidR="003625D4">
        <w:rPr>
          <w:sz w:val="24"/>
          <w:szCs w:val="24"/>
        </w:rPr>
        <w:t xml:space="preserve"> podpis</w:t>
      </w:r>
      <w:r w:rsidR="00E2041F">
        <w:rPr>
          <w:sz w:val="24"/>
          <w:szCs w:val="24"/>
        </w:rPr>
        <w:t>y</w:t>
      </w:r>
      <w:r w:rsidR="003625D4">
        <w:rPr>
          <w:sz w:val="24"/>
          <w:szCs w:val="24"/>
        </w:rPr>
        <w:t xml:space="preserve"> rodziców lub </w:t>
      </w:r>
      <w:r w:rsidR="00D82BE4">
        <w:rPr>
          <w:sz w:val="24"/>
          <w:szCs w:val="24"/>
        </w:rPr>
        <w:t>opiekunów</w:t>
      </w:r>
      <w:r w:rsidR="003625D4">
        <w:rPr>
          <w:sz w:val="24"/>
          <w:szCs w:val="24"/>
        </w:rPr>
        <w:t xml:space="preserve"> prawnych</w:t>
      </w:r>
      <w:r w:rsidR="008944B3">
        <w:rPr>
          <w:sz w:val="24"/>
          <w:szCs w:val="24"/>
        </w:rPr>
        <w:t xml:space="preserve"> </w:t>
      </w:r>
    </w:p>
    <w:p w:rsidR="004E6EBB" w:rsidRDefault="004E6EBB" w:rsidP="00FB43B8">
      <w:pPr>
        <w:ind w:left="0" w:firstLine="0"/>
        <w:rPr>
          <w:sz w:val="24"/>
          <w:szCs w:val="24"/>
        </w:rPr>
      </w:pPr>
    </w:p>
    <w:p w:rsidR="004E6EBB" w:rsidRDefault="004E6EBB" w:rsidP="00FB43B8">
      <w:pPr>
        <w:ind w:left="0" w:firstLine="0"/>
        <w:rPr>
          <w:sz w:val="24"/>
          <w:szCs w:val="24"/>
        </w:rPr>
      </w:pPr>
    </w:p>
    <w:p w:rsidR="004E6EBB" w:rsidRPr="00FB43B8" w:rsidRDefault="004E6EBB" w:rsidP="004E6EBB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FB43B8">
        <w:rPr>
          <w:b/>
          <w:sz w:val="24"/>
          <w:szCs w:val="24"/>
        </w:rPr>
        <w:t xml:space="preserve">Zobowiązanie dotyczące uiszczania opłat za </w:t>
      </w:r>
      <w:r>
        <w:rPr>
          <w:b/>
          <w:sz w:val="24"/>
          <w:szCs w:val="24"/>
        </w:rPr>
        <w:t>pobyt</w:t>
      </w:r>
      <w:r w:rsidRPr="00FB43B8">
        <w:rPr>
          <w:b/>
          <w:sz w:val="24"/>
          <w:szCs w:val="24"/>
        </w:rPr>
        <w:t xml:space="preserve"> w placówce</w:t>
      </w:r>
      <w:r w:rsidRPr="00FB43B8">
        <w:rPr>
          <w:b/>
          <w:sz w:val="24"/>
          <w:szCs w:val="24"/>
        </w:rPr>
        <w:tab/>
      </w:r>
    </w:p>
    <w:p w:rsidR="004E6EBB" w:rsidRDefault="004E6EBB" w:rsidP="004E6EBB">
      <w:pPr>
        <w:rPr>
          <w:b/>
          <w:sz w:val="24"/>
          <w:szCs w:val="24"/>
        </w:rPr>
      </w:pPr>
    </w:p>
    <w:p w:rsidR="004E6EBB" w:rsidRDefault="004E6EBB" w:rsidP="004E6EBB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D75BC4" wp14:editId="6AE8207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3850" cy="171450"/>
                <wp:effectExtent l="0" t="0" r="19050" b="19050"/>
                <wp:wrapNone/>
                <wp:docPr id="2" name="Prostokąt zaokrąglo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6EBB" w:rsidRDefault="004E6EBB" w:rsidP="004E6EBB">
                            <w:pPr>
                              <w:ind w:left="0"/>
                              <w:jc w:val="center"/>
                            </w:pPr>
                          </w:p>
                          <w:p w:rsidR="004E6EBB" w:rsidRDefault="004E6EBB" w:rsidP="004E6EB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75BC4" id="Prostokąt zaokrąglony 2" o:spid="_x0000_s1028" style="position:absolute;left:0;text-align:left;margin-left:0;margin-top:-.05pt;width:25.5pt;height:1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" fillcolor="#5b9bd5" strokecolor="#41719c" strokeweight="1pt">
                <v:stroke joinstyle="miter"/>
                <v:textbox>
                  <w:txbxContent>
                    <w:p w:rsidR="004E6EBB" w:rsidRDefault="004E6EBB" w:rsidP="004E6EBB">
                      <w:pPr>
                        <w:ind w:left="0"/>
                        <w:jc w:val="center"/>
                      </w:pPr>
                    </w:p>
                    <w:p w:rsidR="004E6EBB" w:rsidRDefault="004E6EBB" w:rsidP="004E6EBB">
                      <w:pPr>
                        <w:ind w:left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sz w:val="24"/>
          <w:szCs w:val="24"/>
        </w:rPr>
        <w:t xml:space="preserve">       </w:t>
      </w:r>
      <w:proofErr w:type="gramStart"/>
      <w:r w:rsidRPr="00D82BE4">
        <w:rPr>
          <w:b/>
          <w:sz w:val="24"/>
          <w:szCs w:val="24"/>
        </w:rPr>
        <w:t>zobowiązuję</w:t>
      </w:r>
      <w:proofErr w:type="gramEnd"/>
      <w:r w:rsidRPr="00D82BE4">
        <w:rPr>
          <w:b/>
          <w:sz w:val="24"/>
          <w:szCs w:val="24"/>
        </w:rPr>
        <w:t xml:space="preserve"> się do regularnego i terminowego dokonywania</w:t>
      </w:r>
      <w:r>
        <w:rPr>
          <w:b/>
          <w:sz w:val="24"/>
          <w:szCs w:val="24"/>
        </w:rPr>
        <w:t xml:space="preserve"> </w:t>
      </w:r>
      <w:r w:rsidRPr="00D82BE4">
        <w:rPr>
          <w:b/>
          <w:sz w:val="24"/>
          <w:szCs w:val="24"/>
        </w:rPr>
        <w:t xml:space="preserve">opłat za </w:t>
      </w:r>
      <w:r>
        <w:rPr>
          <w:b/>
          <w:sz w:val="24"/>
          <w:szCs w:val="24"/>
        </w:rPr>
        <w:t xml:space="preserve">pobyt </w:t>
      </w:r>
      <w:r w:rsidRPr="00D82BE4">
        <w:rPr>
          <w:b/>
          <w:sz w:val="24"/>
          <w:szCs w:val="24"/>
        </w:rPr>
        <w:t xml:space="preserve">mojego dziecka w Zespole Żłobek i Klub Dziecięcy w Górze      </w:t>
      </w:r>
    </w:p>
    <w:p w:rsidR="004E6EBB" w:rsidRDefault="004E6EBB" w:rsidP="004E6EBB">
      <w:pPr>
        <w:ind w:firstLine="596"/>
        <w:rPr>
          <w:b/>
          <w:sz w:val="24"/>
          <w:szCs w:val="24"/>
        </w:rPr>
      </w:pPr>
    </w:p>
    <w:p w:rsidR="004E6EBB" w:rsidRPr="00D82BE4" w:rsidRDefault="004E6EBB" w:rsidP="004E6EBB">
      <w:pPr>
        <w:ind w:left="0" w:firstLine="0"/>
        <w:rPr>
          <w:b/>
          <w:sz w:val="24"/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D75BC4" wp14:editId="6AE820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3850" cy="171450"/>
                <wp:effectExtent l="0" t="0" r="19050" b="19050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6EBB" w:rsidRDefault="004E6EBB" w:rsidP="004E6EBB">
                            <w:pPr>
                              <w:ind w:left="0"/>
                              <w:jc w:val="center"/>
                            </w:pPr>
                          </w:p>
                          <w:p w:rsidR="004E6EBB" w:rsidRDefault="004E6EBB" w:rsidP="004E6EB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75BC4" id="Prostokąt zaokrąglony 3" o:spid="_x0000_s1029" style="position:absolute;left:0;text-align:left;margin-left:0;margin-top:0;width:25.5pt;height:1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" fillcolor="#5b9bd5" strokecolor="#41719c" strokeweight="1pt">
                <v:stroke joinstyle="miter"/>
                <v:textbox>
                  <w:txbxContent>
                    <w:p w:rsidR="004E6EBB" w:rsidRDefault="004E6EBB" w:rsidP="004E6EBB">
                      <w:pPr>
                        <w:ind w:left="0"/>
                        <w:jc w:val="center"/>
                      </w:pPr>
                    </w:p>
                    <w:p w:rsidR="004E6EBB" w:rsidRDefault="004E6EBB" w:rsidP="004E6EBB">
                      <w:pPr>
                        <w:ind w:left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sz w:val="24"/>
          <w:szCs w:val="24"/>
        </w:rPr>
        <w:t xml:space="preserve">           </w:t>
      </w:r>
      <w:proofErr w:type="gramStart"/>
      <w:r>
        <w:rPr>
          <w:b/>
          <w:sz w:val="24"/>
          <w:szCs w:val="24"/>
        </w:rPr>
        <w:t>oświadczam</w:t>
      </w:r>
      <w:proofErr w:type="gramEnd"/>
      <w:r>
        <w:rPr>
          <w:b/>
          <w:sz w:val="24"/>
          <w:szCs w:val="24"/>
        </w:rPr>
        <w:t>, że moje dziecko będzie korzystało z „Dofinansowania obniżenia opłaty za pobyt dziecka w żłobku i klubie dziecięcym” zgodnie z Ustawy</w:t>
      </w:r>
      <w:r w:rsidRPr="007D1920">
        <w:rPr>
          <w:b/>
          <w:sz w:val="24"/>
          <w:szCs w:val="24"/>
        </w:rPr>
        <w:t xml:space="preserve"> z dnia </w:t>
      </w:r>
      <w:r>
        <w:rPr>
          <w:b/>
          <w:sz w:val="24"/>
          <w:szCs w:val="24"/>
        </w:rPr>
        <w:br/>
      </w:r>
      <w:r w:rsidRPr="007D1920">
        <w:rPr>
          <w:b/>
          <w:sz w:val="24"/>
          <w:szCs w:val="24"/>
        </w:rPr>
        <w:t>17 listopada 2021 r. o Rodzinnym Kapitale Opiekuńczym - Rozdział 8a (nowy)</w:t>
      </w:r>
      <w:r w:rsidRPr="00D82BE4">
        <w:rPr>
          <w:b/>
          <w:sz w:val="24"/>
          <w:szCs w:val="24"/>
        </w:rPr>
        <w:t xml:space="preserve">                    </w:t>
      </w:r>
    </w:p>
    <w:p w:rsidR="004E6EBB" w:rsidRDefault="004E6EBB" w:rsidP="004E6EBB">
      <w:pPr>
        <w:ind w:left="567"/>
        <w:rPr>
          <w:sz w:val="24"/>
          <w:szCs w:val="24"/>
        </w:rPr>
      </w:pPr>
    </w:p>
    <w:p w:rsidR="004E6EBB" w:rsidRPr="009224D7" w:rsidRDefault="004E6EBB" w:rsidP="004E6EBB">
      <w:pPr>
        <w:spacing w:after="15" w:line="248" w:lineRule="auto"/>
        <w:rPr>
          <w:sz w:val="18"/>
          <w:szCs w:val="18"/>
        </w:rPr>
      </w:pPr>
      <w:r w:rsidRPr="009224D7">
        <w:rPr>
          <w:sz w:val="18"/>
          <w:szCs w:val="18"/>
        </w:rPr>
        <w:t>Wstaw „X” we właściwej kratce</w:t>
      </w:r>
    </w:p>
    <w:p w:rsidR="004E6EBB" w:rsidRDefault="004E6EBB" w:rsidP="004E6EBB">
      <w:pPr>
        <w:ind w:left="567"/>
        <w:rPr>
          <w:sz w:val="24"/>
          <w:szCs w:val="24"/>
        </w:rPr>
      </w:pPr>
    </w:p>
    <w:p w:rsidR="004E6EBB" w:rsidRDefault="004E6EBB" w:rsidP="004E6EBB">
      <w:pPr>
        <w:ind w:left="567"/>
        <w:rPr>
          <w:sz w:val="24"/>
          <w:szCs w:val="24"/>
        </w:rPr>
      </w:pPr>
    </w:p>
    <w:p w:rsidR="004E6EBB" w:rsidRDefault="004E6EBB" w:rsidP="004E6EBB">
      <w:pPr>
        <w:ind w:left="567"/>
        <w:rPr>
          <w:sz w:val="24"/>
          <w:szCs w:val="24"/>
        </w:rPr>
      </w:pPr>
    </w:p>
    <w:p w:rsidR="004E6EBB" w:rsidRDefault="004E6EBB" w:rsidP="004E6EBB">
      <w:pPr>
        <w:rPr>
          <w:sz w:val="24"/>
          <w:szCs w:val="24"/>
        </w:rPr>
      </w:pPr>
      <w:r>
        <w:rPr>
          <w:sz w:val="24"/>
          <w:szCs w:val="24"/>
        </w:rPr>
        <w:t>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</w:t>
      </w:r>
    </w:p>
    <w:p w:rsidR="004E6EBB" w:rsidRDefault="004E6EBB" w:rsidP="004E6EB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data                                                 czyteln</w:t>
      </w:r>
      <w:r w:rsidR="00E2041F"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podpis</w:t>
      </w:r>
      <w:r w:rsidR="00E2041F">
        <w:rPr>
          <w:sz w:val="24"/>
          <w:szCs w:val="24"/>
        </w:rPr>
        <w:t>y</w:t>
      </w:r>
      <w:r>
        <w:rPr>
          <w:sz w:val="24"/>
          <w:szCs w:val="24"/>
        </w:rPr>
        <w:t xml:space="preserve"> rodziców lub opiekunów prawnych                    </w:t>
      </w:r>
    </w:p>
    <w:p w:rsidR="004E6EBB" w:rsidRDefault="004E6EBB" w:rsidP="004E6EBB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67277" w:rsidRPr="004E6EBB" w:rsidRDefault="004E6EBB" w:rsidP="004E6EBB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944B3" w:rsidRPr="00D82BE4" w:rsidRDefault="008944B3" w:rsidP="00D82BE4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 w:rsidRPr="00D82BE4">
        <w:rPr>
          <w:b/>
          <w:sz w:val="24"/>
          <w:szCs w:val="24"/>
        </w:rPr>
        <w:t xml:space="preserve">Oświadczenie rodziców w przypadku upoważnienia osób </w:t>
      </w:r>
      <w:r w:rsidR="003E71D5">
        <w:rPr>
          <w:b/>
          <w:sz w:val="24"/>
          <w:szCs w:val="24"/>
        </w:rPr>
        <w:t xml:space="preserve">trzecich </w:t>
      </w:r>
      <w:r w:rsidRPr="00D82BE4">
        <w:rPr>
          <w:b/>
          <w:sz w:val="24"/>
          <w:szCs w:val="24"/>
        </w:rPr>
        <w:t xml:space="preserve">do </w:t>
      </w:r>
      <w:r w:rsidR="00527213" w:rsidRPr="00D82BE4">
        <w:rPr>
          <w:b/>
          <w:sz w:val="24"/>
          <w:szCs w:val="24"/>
        </w:rPr>
        <w:t>przyprowadzania i</w:t>
      </w:r>
      <w:r w:rsidRPr="00D82BE4">
        <w:rPr>
          <w:b/>
          <w:sz w:val="24"/>
          <w:szCs w:val="24"/>
        </w:rPr>
        <w:t xml:space="preserve"> odbioru dziecka z Zespołu Żłobek i Klub Dziecięcy w Górze</w:t>
      </w:r>
      <w:r w:rsidR="00483C6D">
        <w:rPr>
          <w:b/>
          <w:sz w:val="24"/>
          <w:szCs w:val="24"/>
        </w:rPr>
        <w:t xml:space="preserve"> (</w:t>
      </w:r>
      <w:r w:rsidR="00483C6D" w:rsidRPr="00483C6D">
        <w:rPr>
          <w:b/>
          <w:i/>
          <w:sz w:val="24"/>
          <w:szCs w:val="24"/>
        </w:rPr>
        <w:t>załącznik na 1</w:t>
      </w:r>
      <w:r w:rsidR="00483C6D">
        <w:rPr>
          <w:b/>
          <w:sz w:val="24"/>
          <w:szCs w:val="24"/>
        </w:rPr>
        <w:t>)</w:t>
      </w:r>
    </w:p>
    <w:p w:rsidR="008944B3" w:rsidRDefault="008944B3" w:rsidP="00275631">
      <w:pPr>
        <w:ind w:left="0" w:firstLine="0"/>
        <w:rPr>
          <w:sz w:val="24"/>
          <w:szCs w:val="24"/>
        </w:rPr>
      </w:pPr>
    </w:p>
    <w:p w:rsidR="004E6EBB" w:rsidRDefault="004E6EBB" w:rsidP="004E6EBB">
      <w:pPr>
        <w:ind w:left="0" w:firstLine="0"/>
        <w:rPr>
          <w:sz w:val="24"/>
          <w:szCs w:val="24"/>
        </w:rPr>
      </w:pPr>
    </w:p>
    <w:p w:rsidR="001508F1" w:rsidRDefault="00964761" w:rsidP="001508F1">
      <w:pPr>
        <w:pStyle w:val="Akapitzlist"/>
        <w:numPr>
          <w:ilvl w:val="0"/>
          <w:numId w:val="5"/>
        </w:numPr>
        <w:suppressAutoHyphens/>
        <w:spacing w:after="0"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Informacje dotyczące rodziców</w:t>
      </w:r>
      <w:r w:rsidR="001508F1" w:rsidRPr="001508F1">
        <w:rPr>
          <w:b/>
          <w:bCs/>
          <w:sz w:val="24"/>
          <w:szCs w:val="24"/>
        </w:rPr>
        <w:t xml:space="preserve"> i dziecka związane z rekrutacją/naborem</w:t>
      </w:r>
      <w:r>
        <w:rPr>
          <w:b/>
          <w:bCs/>
          <w:sz w:val="24"/>
          <w:szCs w:val="24"/>
        </w:rPr>
        <w:t>*</w:t>
      </w:r>
    </w:p>
    <w:p w:rsidR="001508F1" w:rsidRDefault="001508F1" w:rsidP="00964761">
      <w:pPr>
        <w:ind w:left="0" w:firstLine="0"/>
        <w:rPr>
          <w:b/>
          <w:sz w:val="24"/>
          <w:szCs w:val="24"/>
        </w:rPr>
      </w:pPr>
    </w:p>
    <w:tbl>
      <w:tblPr>
        <w:tblW w:w="100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9"/>
        <w:gridCol w:w="1667"/>
        <w:gridCol w:w="1668"/>
        <w:gridCol w:w="1684"/>
        <w:gridCol w:w="1685"/>
      </w:tblGrid>
      <w:tr w:rsidR="00964761" w:rsidTr="002B199A">
        <w:trPr>
          <w:cantSplit/>
          <w:trHeight w:val="303"/>
        </w:trPr>
        <w:tc>
          <w:tcPr>
            <w:tcW w:w="10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61" w:rsidRPr="00964761" w:rsidRDefault="00964761" w:rsidP="002627D7">
            <w:pPr>
              <w:pStyle w:val="Zawartotabeli"/>
              <w:snapToGrid w:val="0"/>
              <w:jc w:val="center"/>
              <w:rPr>
                <w:b/>
                <w:sz w:val="24"/>
                <w:szCs w:val="24"/>
              </w:rPr>
            </w:pPr>
            <w:r w:rsidRPr="00964761">
              <w:rPr>
                <w:b/>
                <w:sz w:val="24"/>
                <w:szCs w:val="24"/>
              </w:rPr>
              <w:t>Kryteria podstawowe</w:t>
            </w:r>
          </w:p>
        </w:tc>
      </w:tr>
      <w:tr w:rsidR="001508F1" w:rsidTr="002B199A">
        <w:trPr>
          <w:cantSplit/>
          <w:trHeight w:val="303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  <w:r>
              <w:t>Matka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  <w:r>
              <w:t>Ojciec</w:t>
            </w:r>
          </w:p>
        </w:tc>
      </w:tr>
      <w:tr w:rsidR="001508F1" w:rsidTr="002B199A">
        <w:trPr>
          <w:cantSplit/>
          <w:trHeight w:val="303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rodzice/opiekunowie dziecka zamieszkują wraz z dzieckiem na terenie Gminy Góra?</w:t>
            </w:r>
          </w:p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  <w:r>
              <w:t>TAK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  <w:r>
              <w:t>NIE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  <w:r>
              <w:t>TAK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  <w:r>
              <w:t>NIE</w:t>
            </w:r>
          </w:p>
        </w:tc>
      </w:tr>
      <w:tr w:rsidR="001508F1" w:rsidTr="002B199A">
        <w:trPr>
          <w:cantSplit/>
        </w:trPr>
        <w:tc>
          <w:tcPr>
            <w:tcW w:w="3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snapToGrid w:val="0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jc w:val="center"/>
            </w:pPr>
          </w:p>
        </w:tc>
      </w:tr>
      <w:tr w:rsidR="001508F1" w:rsidTr="002B199A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rodzice/opiekunowie dziecka pozostają w stosunku zatrudnienia?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267277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rodzice/opiekunowie dziecka prowadzą działalność gospodarczą?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2B199A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rodzice/opiekunowie dziecka uczą się w systemie dziennym?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2B199A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rodzice/opiekunowie dziecka posiadają orzeczenie o znacznym lub umiarkowanym stopniu niepełnosprawności?(</w:t>
            </w:r>
            <w:proofErr w:type="gramStart"/>
            <w:r>
              <w:rPr>
                <w:sz w:val="24"/>
                <w:szCs w:val="24"/>
              </w:rPr>
              <w:t>co</w:t>
            </w:r>
            <w:proofErr w:type="gramEnd"/>
            <w:r>
              <w:rPr>
                <w:sz w:val="24"/>
                <w:szCs w:val="24"/>
              </w:rPr>
              <w:t xml:space="preserve"> najmniej jeden , a drugi pozostaje w stosunku zatrudnienia)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F94A10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Czy rodzice/opiekunowie dziecka posiadają orzeczenie o całkowitej niezdolności do pracy lub do samodzielnej egzystencji?( </w:t>
            </w:r>
            <w:proofErr w:type="gramStart"/>
            <w:r>
              <w:rPr>
                <w:sz w:val="24"/>
                <w:szCs w:val="24"/>
              </w:rPr>
              <w:t>co</w:t>
            </w:r>
            <w:proofErr w:type="gramEnd"/>
            <w:r>
              <w:rPr>
                <w:sz w:val="24"/>
                <w:szCs w:val="24"/>
              </w:rPr>
              <w:t xml:space="preserve"> najmniej jeden pozostaje w stosunku zatrudnienia)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5A70F0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dziecko posiada orzeczenie o niepełnosprawności lub opinię o potrzebie wczesnego wspomagania? (</w:t>
            </w:r>
            <w:proofErr w:type="gramStart"/>
            <w:r>
              <w:rPr>
                <w:sz w:val="24"/>
                <w:szCs w:val="24"/>
              </w:rPr>
              <w:t>dziecko</w:t>
            </w:r>
            <w:proofErr w:type="gramEnd"/>
            <w:r>
              <w:rPr>
                <w:sz w:val="24"/>
                <w:szCs w:val="24"/>
              </w:rPr>
              <w:t xml:space="preserve"> niepełnosprawne)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2B199A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dziecko pochodzi z rodziny wielodzietnej?</w:t>
            </w:r>
          </w:p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1508F1" w:rsidTr="002B199A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 w:rsidRPr="001508F1">
              <w:rPr>
                <w:sz w:val="24"/>
                <w:szCs w:val="24"/>
              </w:rPr>
              <w:t>Czy rodzic jest osobą samotnie wychowującą dziecko?</w:t>
            </w:r>
          </w:p>
          <w:p w:rsidR="001508F1" w:rsidRP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  <w:tr w:rsidR="00964761" w:rsidTr="00964761">
        <w:trPr>
          <w:cantSplit/>
        </w:trPr>
        <w:tc>
          <w:tcPr>
            <w:tcW w:w="10023" w:type="dxa"/>
            <w:gridSpan w:val="5"/>
            <w:tcBorders>
              <w:top w:val="single" w:sz="4" w:space="0" w:color="auto"/>
            </w:tcBorders>
          </w:tcPr>
          <w:p w:rsidR="00964761" w:rsidRDefault="00964761" w:rsidP="00964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*Zaznacz (X). W przypadku, gdy w którymś z pytań informacje o rodzicach są rozbieżne, proszę wpisać w odpowiednie pole termin „matka” lub „ojciec”</w:t>
            </w:r>
          </w:p>
          <w:p w:rsidR="00964761" w:rsidRDefault="00964761" w:rsidP="002627D7">
            <w:pPr>
              <w:pStyle w:val="Zawartotabeli"/>
              <w:snapToGrid w:val="0"/>
            </w:pPr>
          </w:p>
        </w:tc>
      </w:tr>
      <w:tr w:rsidR="001032E9" w:rsidTr="00964761">
        <w:trPr>
          <w:cantSplit/>
        </w:trPr>
        <w:tc>
          <w:tcPr>
            <w:tcW w:w="100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2E9" w:rsidRDefault="001032E9" w:rsidP="004E6EBB">
            <w:pPr>
              <w:pStyle w:val="Zawartotabeli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napToGrid w:val="0"/>
              <w:jc w:val="center"/>
              <w:rPr>
                <w:b/>
                <w:sz w:val="24"/>
                <w:szCs w:val="24"/>
              </w:rPr>
            </w:pPr>
            <w:r w:rsidRPr="001032E9">
              <w:rPr>
                <w:b/>
                <w:sz w:val="24"/>
                <w:szCs w:val="24"/>
              </w:rPr>
              <w:t>Kryterium dochodowe</w:t>
            </w:r>
          </w:p>
          <w:p w:rsidR="001032E9" w:rsidRPr="001032E9" w:rsidRDefault="001032E9" w:rsidP="00964761">
            <w:pPr>
              <w:pStyle w:val="Zawartotabeli"/>
              <w:pBdr>
                <w:top w:val="single" w:sz="4" w:space="1" w:color="auto"/>
              </w:pBdr>
              <w:snapToGrid w:val="0"/>
              <w:jc w:val="center"/>
              <w:rPr>
                <w:b/>
              </w:rPr>
            </w:pPr>
            <w:r w:rsidRPr="001032E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032E9">
              <w:rPr>
                <w:b/>
                <w:sz w:val="24"/>
                <w:szCs w:val="24"/>
              </w:rPr>
              <w:t>stosuje</w:t>
            </w:r>
            <w:proofErr w:type="gramEnd"/>
            <w:r w:rsidRPr="001032E9">
              <w:rPr>
                <w:b/>
                <w:sz w:val="24"/>
                <w:szCs w:val="24"/>
              </w:rPr>
              <w:t xml:space="preserve"> się, gdy liczba kart zgłoszeń przekroczy liczbę miejsc, a wszy</w:t>
            </w:r>
            <w:r w:rsidR="002B199A">
              <w:rPr>
                <w:b/>
                <w:sz w:val="24"/>
                <w:szCs w:val="24"/>
              </w:rPr>
              <w:t xml:space="preserve">scy spełnią kryteria podstawowe </w:t>
            </w:r>
            <w:r w:rsidR="002B199A" w:rsidRPr="002B199A">
              <w:rPr>
                <w:sz w:val="20"/>
              </w:rPr>
              <w:t>( wypełnia Zespół Żłobek i Klub Dziecięcy w Górze)</w:t>
            </w:r>
          </w:p>
        </w:tc>
      </w:tr>
      <w:tr w:rsidR="001508F1" w:rsidTr="004E6EBB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Rodzice dziecka osiągnęli </w:t>
            </w:r>
            <w:proofErr w:type="gramStart"/>
            <w:r>
              <w:rPr>
                <w:sz w:val="24"/>
                <w:szCs w:val="24"/>
              </w:rPr>
              <w:t>niższy  średni</w:t>
            </w:r>
            <w:proofErr w:type="gramEnd"/>
            <w:r>
              <w:rPr>
                <w:sz w:val="24"/>
                <w:szCs w:val="24"/>
              </w:rPr>
              <w:t xml:space="preserve"> miesięczny dochód brutto w przeliczeniu na członka rodziny z ostatnich trzech miesięcy poprzedzających miesiąc złożenia karty zgłoszenia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8F1" w:rsidRDefault="001508F1" w:rsidP="002627D7">
            <w:pPr>
              <w:pStyle w:val="Zawartotabeli"/>
              <w:snapToGrid w:val="0"/>
            </w:pPr>
          </w:p>
        </w:tc>
      </w:tr>
    </w:tbl>
    <w:p w:rsidR="001508F1" w:rsidRDefault="001508F1" w:rsidP="001508F1">
      <w:pPr>
        <w:rPr>
          <w:sz w:val="24"/>
          <w:szCs w:val="24"/>
        </w:rPr>
      </w:pPr>
    </w:p>
    <w:p w:rsidR="001032E9" w:rsidRDefault="001032E9" w:rsidP="00483C6D">
      <w:pPr>
        <w:ind w:left="0" w:firstLine="0"/>
        <w:rPr>
          <w:sz w:val="24"/>
          <w:szCs w:val="24"/>
        </w:rPr>
      </w:pPr>
    </w:p>
    <w:p w:rsidR="00FB43B8" w:rsidRDefault="00FB43B8" w:rsidP="00FB43B8">
      <w:pPr>
        <w:pStyle w:val="Akapitzlist"/>
        <w:numPr>
          <w:ilvl w:val="0"/>
          <w:numId w:val="5"/>
        </w:numPr>
        <w:rPr>
          <w:b/>
          <w:sz w:val="24"/>
          <w:szCs w:val="24"/>
        </w:rPr>
      </w:pPr>
      <w:r w:rsidRPr="005A70F0">
        <w:rPr>
          <w:b/>
          <w:sz w:val="24"/>
          <w:szCs w:val="24"/>
        </w:rPr>
        <w:t>Obowiązki rodziców:</w:t>
      </w:r>
    </w:p>
    <w:p w:rsidR="00FB43B8" w:rsidRPr="005A70F0" w:rsidRDefault="00FB43B8" w:rsidP="00FB43B8">
      <w:pPr>
        <w:pStyle w:val="Akapitzlist"/>
        <w:ind w:left="1080" w:firstLine="0"/>
        <w:rPr>
          <w:b/>
          <w:sz w:val="24"/>
          <w:szCs w:val="24"/>
        </w:rPr>
      </w:pPr>
    </w:p>
    <w:p w:rsidR="00FB43B8" w:rsidRDefault="00FB43B8" w:rsidP="00FB43B8">
      <w:pPr>
        <w:numPr>
          <w:ilvl w:val="0"/>
          <w:numId w:val="3"/>
        </w:numPr>
        <w:suppressAutoHyphens/>
        <w:spacing w:after="0"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przestrzeganie</w:t>
      </w:r>
      <w:proofErr w:type="gramEnd"/>
      <w:r>
        <w:rPr>
          <w:sz w:val="24"/>
          <w:szCs w:val="24"/>
        </w:rPr>
        <w:t xml:space="preserve"> </w:t>
      </w:r>
      <w:r w:rsidR="00527213">
        <w:rPr>
          <w:sz w:val="24"/>
          <w:szCs w:val="24"/>
        </w:rPr>
        <w:t>Statutu Zespołu</w:t>
      </w:r>
      <w:r>
        <w:rPr>
          <w:sz w:val="24"/>
          <w:szCs w:val="24"/>
        </w:rPr>
        <w:t xml:space="preserve"> Żłobek i Klub Dziecięcy w Górze,</w:t>
      </w:r>
    </w:p>
    <w:p w:rsidR="00FB43B8" w:rsidRDefault="00FB43B8" w:rsidP="00FB43B8">
      <w:pPr>
        <w:numPr>
          <w:ilvl w:val="0"/>
          <w:numId w:val="3"/>
        </w:numPr>
        <w:suppressAutoHyphens/>
        <w:spacing w:after="0"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zawarcie</w:t>
      </w:r>
      <w:proofErr w:type="gramEnd"/>
      <w:r>
        <w:rPr>
          <w:sz w:val="24"/>
          <w:szCs w:val="24"/>
        </w:rPr>
        <w:t xml:space="preserve"> umowy cywilnoprawnej z dyrektorem placówki,</w:t>
      </w:r>
    </w:p>
    <w:p w:rsidR="00FB43B8" w:rsidRDefault="00FB43B8" w:rsidP="00FB43B8">
      <w:pPr>
        <w:numPr>
          <w:ilvl w:val="0"/>
          <w:numId w:val="3"/>
        </w:numPr>
        <w:suppressAutoHyphens/>
        <w:spacing w:after="0"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przyprowadzanie</w:t>
      </w:r>
      <w:proofErr w:type="gramEnd"/>
      <w:r>
        <w:rPr>
          <w:sz w:val="24"/>
          <w:szCs w:val="24"/>
        </w:rPr>
        <w:t xml:space="preserve"> i odbieranie dziecka </w:t>
      </w:r>
      <w:r w:rsidR="002B199A">
        <w:rPr>
          <w:sz w:val="24"/>
          <w:szCs w:val="24"/>
        </w:rPr>
        <w:t>(</w:t>
      </w:r>
      <w:r w:rsidR="001032E9">
        <w:rPr>
          <w:sz w:val="24"/>
          <w:szCs w:val="24"/>
        </w:rPr>
        <w:t>do</w:t>
      </w:r>
      <w:r w:rsidR="002B199A">
        <w:rPr>
          <w:sz w:val="24"/>
          <w:szCs w:val="24"/>
        </w:rPr>
        <w:t>)</w:t>
      </w:r>
      <w:r w:rsidR="001032E9">
        <w:rPr>
          <w:sz w:val="24"/>
          <w:szCs w:val="24"/>
        </w:rPr>
        <w:t xml:space="preserve"> i </w:t>
      </w:r>
      <w:r>
        <w:rPr>
          <w:sz w:val="24"/>
          <w:szCs w:val="24"/>
        </w:rPr>
        <w:t xml:space="preserve">z Zespołu Żłobek i Klub </w:t>
      </w:r>
      <w:r w:rsidR="00527213">
        <w:rPr>
          <w:sz w:val="24"/>
          <w:szCs w:val="24"/>
        </w:rPr>
        <w:t>Dziecięcy przez</w:t>
      </w:r>
      <w:r>
        <w:rPr>
          <w:sz w:val="24"/>
          <w:szCs w:val="24"/>
        </w:rPr>
        <w:t xml:space="preserve"> rodziców lub </w:t>
      </w:r>
      <w:r w:rsidR="00527213">
        <w:rPr>
          <w:sz w:val="24"/>
          <w:szCs w:val="24"/>
        </w:rPr>
        <w:t>upoważnioną na</w:t>
      </w:r>
      <w:r>
        <w:rPr>
          <w:sz w:val="24"/>
          <w:szCs w:val="24"/>
        </w:rPr>
        <w:t xml:space="preserve"> piśmie osobę pełnoletnią,</w:t>
      </w:r>
    </w:p>
    <w:p w:rsidR="0066414E" w:rsidRDefault="00FB43B8" w:rsidP="00FB43B8">
      <w:pPr>
        <w:numPr>
          <w:ilvl w:val="0"/>
          <w:numId w:val="3"/>
        </w:numPr>
        <w:suppressAutoHyphens/>
        <w:spacing w:after="0"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terminowe</w:t>
      </w:r>
      <w:proofErr w:type="gramEnd"/>
      <w:r>
        <w:rPr>
          <w:sz w:val="24"/>
          <w:szCs w:val="24"/>
        </w:rPr>
        <w:t xml:space="preserve"> uiszczanie odpłatności za pobyt i wyżywieni</w:t>
      </w:r>
      <w:r w:rsidR="001032E9">
        <w:rPr>
          <w:sz w:val="24"/>
          <w:szCs w:val="24"/>
        </w:rPr>
        <w:t>e dziecka w placówce zgodnie z R</w:t>
      </w:r>
      <w:r>
        <w:rPr>
          <w:sz w:val="24"/>
          <w:szCs w:val="24"/>
        </w:rPr>
        <w:t>egulaminem</w:t>
      </w:r>
      <w:r w:rsidR="001032E9">
        <w:rPr>
          <w:sz w:val="24"/>
          <w:szCs w:val="24"/>
        </w:rPr>
        <w:t xml:space="preserve"> organizacyjnym Zespołu Żłobek i Klub Dziecięcy w Górze</w:t>
      </w:r>
    </w:p>
    <w:p w:rsidR="00FB43B8" w:rsidRDefault="0066414E" w:rsidP="0066414E">
      <w:pPr>
        <w:suppressAutoHyphens/>
        <w:spacing w:after="0" w:line="240" w:lineRule="auto"/>
        <w:ind w:left="7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(</w:t>
      </w:r>
      <w:r w:rsidR="00964761">
        <w:rPr>
          <w:sz w:val="24"/>
          <w:szCs w:val="24"/>
        </w:rPr>
        <w:t xml:space="preserve"> tj.</w:t>
      </w:r>
      <w:r>
        <w:rPr>
          <w:sz w:val="24"/>
          <w:szCs w:val="24"/>
        </w:rPr>
        <w:t xml:space="preserve"> do 15-tego dnia każdego miesiąca)</w:t>
      </w:r>
    </w:p>
    <w:p w:rsidR="00FB43B8" w:rsidRPr="002B199A" w:rsidRDefault="00FB43B8" w:rsidP="0066414E">
      <w:pPr>
        <w:pStyle w:val="Akapitzlist"/>
        <w:numPr>
          <w:ilvl w:val="0"/>
          <w:numId w:val="3"/>
        </w:numPr>
        <w:suppressAutoHyphens/>
        <w:spacing w:after="0" w:line="240" w:lineRule="auto"/>
        <w:jc w:val="left"/>
        <w:rPr>
          <w:b/>
          <w:sz w:val="24"/>
          <w:szCs w:val="24"/>
          <w:u w:val="single"/>
        </w:rPr>
      </w:pPr>
      <w:proofErr w:type="gramStart"/>
      <w:r w:rsidRPr="0066414E">
        <w:rPr>
          <w:sz w:val="24"/>
          <w:szCs w:val="24"/>
        </w:rPr>
        <w:t>informowanie</w:t>
      </w:r>
      <w:proofErr w:type="gramEnd"/>
      <w:r w:rsidRPr="0066414E">
        <w:rPr>
          <w:sz w:val="24"/>
          <w:szCs w:val="24"/>
        </w:rPr>
        <w:t xml:space="preserve"> o nieobecności dziecka </w:t>
      </w:r>
      <w:r w:rsidR="0066414E" w:rsidRPr="0066414E">
        <w:rPr>
          <w:sz w:val="24"/>
          <w:szCs w:val="24"/>
        </w:rPr>
        <w:t>w placówce zgodnie z Regulaminem organizacyjnym Zespołu Żłobek i Klub Dziecięcy w Górze</w:t>
      </w:r>
      <w:r w:rsidR="00964761">
        <w:rPr>
          <w:sz w:val="24"/>
          <w:szCs w:val="24"/>
        </w:rPr>
        <w:t xml:space="preserve"> oraz zawartą umową cywilnoprawną zgłaszamy</w:t>
      </w:r>
      <w:r w:rsidR="0066414E" w:rsidRPr="0066414E">
        <w:rPr>
          <w:sz w:val="24"/>
          <w:szCs w:val="24"/>
        </w:rPr>
        <w:t xml:space="preserve"> </w:t>
      </w:r>
      <w:r w:rsidR="0066414E" w:rsidRPr="002B199A">
        <w:rPr>
          <w:b/>
          <w:sz w:val="24"/>
          <w:szCs w:val="24"/>
          <w:u w:val="single"/>
        </w:rPr>
        <w:t>do godziny 7.30</w:t>
      </w:r>
      <w:r w:rsidR="002B199A">
        <w:rPr>
          <w:b/>
          <w:sz w:val="24"/>
          <w:szCs w:val="24"/>
          <w:u w:val="single"/>
        </w:rPr>
        <w:t xml:space="preserve"> </w:t>
      </w:r>
      <w:proofErr w:type="gramStart"/>
      <w:r w:rsidR="002B199A">
        <w:rPr>
          <w:b/>
          <w:sz w:val="24"/>
          <w:szCs w:val="24"/>
          <w:u w:val="single"/>
        </w:rPr>
        <w:t>pod</w:t>
      </w:r>
      <w:proofErr w:type="gramEnd"/>
      <w:r w:rsidR="002B199A">
        <w:rPr>
          <w:b/>
          <w:sz w:val="24"/>
          <w:szCs w:val="24"/>
          <w:u w:val="single"/>
        </w:rPr>
        <w:t xml:space="preserve"> nr 65 5174500 - sekretariat</w:t>
      </w:r>
    </w:p>
    <w:p w:rsidR="00FB43B8" w:rsidRPr="00704E0A" w:rsidRDefault="00527213" w:rsidP="00FB43B8">
      <w:pPr>
        <w:numPr>
          <w:ilvl w:val="0"/>
          <w:numId w:val="3"/>
        </w:numPr>
        <w:suppressAutoHyphens/>
        <w:spacing w:after="0" w:line="240" w:lineRule="auto"/>
        <w:jc w:val="left"/>
        <w:rPr>
          <w:sz w:val="24"/>
          <w:szCs w:val="24"/>
        </w:rPr>
      </w:pPr>
      <w:proofErr w:type="gramStart"/>
      <w:r w:rsidRPr="00704E0A">
        <w:rPr>
          <w:sz w:val="24"/>
          <w:szCs w:val="24"/>
        </w:rPr>
        <w:t>niezwłoczne</w:t>
      </w:r>
      <w:proofErr w:type="gramEnd"/>
      <w:r w:rsidRPr="00704E0A">
        <w:rPr>
          <w:sz w:val="24"/>
          <w:szCs w:val="24"/>
        </w:rPr>
        <w:t xml:space="preserve"> zawiadamianie o zatruciach pokarmowych</w:t>
      </w:r>
      <w:r w:rsidR="00FB43B8" w:rsidRPr="00704E0A">
        <w:rPr>
          <w:sz w:val="24"/>
          <w:szCs w:val="24"/>
        </w:rPr>
        <w:t xml:space="preserve"> i chorobach zakaźnych.</w:t>
      </w:r>
    </w:p>
    <w:p w:rsidR="00FB43B8" w:rsidRDefault="00964761" w:rsidP="00FB43B8">
      <w:pPr>
        <w:numPr>
          <w:ilvl w:val="0"/>
          <w:numId w:val="4"/>
        </w:numPr>
        <w:suppressAutoHyphens/>
        <w:spacing w:after="0" w:line="240" w:lineRule="auto"/>
        <w:jc w:val="lef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</w:t>
      </w:r>
      <w:r w:rsidR="00FB43B8">
        <w:rPr>
          <w:b/>
          <w:sz w:val="24"/>
          <w:szCs w:val="24"/>
        </w:rPr>
        <w:t>o</w:t>
      </w:r>
      <w:proofErr w:type="gramEnd"/>
      <w:r w:rsidR="00FB43B8">
        <w:rPr>
          <w:b/>
          <w:sz w:val="24"/>
          <w:szCs w:val="24"/>
        </w:rPr>
        <w:t xml:space="preserve"> placówki przyprowadzane są tylko dzieci zdrowe .</w:t>
      </w:r>
    </w:p>
    <w:p w:rsidR="003625D4" w:rsidRDefault="003625D4" w:rsidP="001032E9">
      <w:pPr>
        <w:ind w:left="0" w:firstLine="0"/>
        <w:rPr>
          <w:sz w:val="24"/>
          <w:szCs w:val="24"/>
        </w:rPr>
      </w:pPr>
    </w:p>
    <w:p w:rsidR="00483C6D" w:rsidRDefault="00483C6D" w:rsidP="001032E9">
      <w:pPr>
        <w:ind w:left="0" w:firstLine="0"/>
        <w:rPr>
          <w:sz w:val="24"/>
          <w:szCs w:val="24"/>
        </w:rPr>
      </w:pPr>
    </w:p>
    <w:p w:rsidR="001508F1" w:rsidRDefault="001508F1" w:rsidP="001508F1">
      <w:pPr>
        <w:rPr>
          <w:sz w:val="24"/>
          <w:szCs w:val="24"/>
        </w:rPr>
      </w:pPr>
    </w:p>
    <w:p w:rsidR="001508F1" w:rsidRPr="001032E9" w:rsidRDefault="001508F1" w:rsidP="001032E9">
      <w:pPr>
        <w:pStyle w:val="Akapitzlist"/>
        <w:numPr>
          <w:ilvl w:val="0"/>
          <w:numId w:val="5"/>
        </w:numPr>
        <w:rPr>
          <w:b/>
          <w:bCs/>
          <w:sz w:val="24"/>
          <w:szCs w:val="24"/>
        </w:rPr>
      </w:pPr>
      <w:r w:rsidRPr="001032E9">
        <w:rPr>
          <w:b/>
          <w:bCs/>
          <w:sz w:val="24"/>
          <w:szCs w:val="24"/>
        </w:rPr>
        <w:lastRenderedPageBreak/>
        <w:t>Potrzebne dokumenty:</w:t>
      </w:r>
    </w:p>
    <w:p w:rsidR="001508F1" w:rsidRPr="001508F1" w:rsidRDefault="001508F1" w:rsidP="001508F1">
      <w:pPr>
        <w:pStyle w:val="Akapitzlist"/>
        <w:ind w:left="1080" w:firstLine="0"/>
        <w:rPr>
          <w:b/>
          <w:bCs/>
          <w:sz w:val="24"/>
          <w:szCs w:val="24"/>
        </w:rPr>
      </w:pPr>
    </w:p>
    <w:p w:rsidR="001508F1" w:rsidRDefault="00964761" w:rsidP="001508F1">
      <w:pPr>
        <w:rPr>
          <w:sz w:val="24"/>
          <w:szCs w:val="24"/>
        </w:rPr>
      </w:pPr>
      <w:r>
        <w:rPr>
          <w:sz w:val="24"/>
          <w:szCs w:val="24"/>
        </w:rPr>
        <w:t xml:space="preserve">1. Oświadczenie </w:t>
      </w:r>
      <w:r w:rsidR="00527213">
        <w:rPr>
          <w:sz w:val="24"/>
          <w:szCs w:val="24"/>
        </w:rPr>
        <w:t>o miejscu</w:t>
      </w:r>
      <w:r w:rsidR="001508F1">
        <w:rPr>
          <w:sz w:val="24"/>
          <w:szCs w:val="24"/>
        </w:rPr>
        <w:t xml:space="preserve"> </w:t>
      </w:r>
      <w:r w:rsidR="00527213">
        <w:rPr>
          <w:sz w:val="24"/>
          <w:szCs w:val="24"/>
        </w:rPr>
        <w:t>zamieszkania dziecka</w:t>
      </w:r>
      <w:r w:rsidR="001508F1">
        <w:rPr>
          <w:sz w:val="24"/>
          <w:szCs w:val="24"/>
        </w:rPr>
        <w:t xml:space="preserve">; </w:t>
      </w:r>
    </w:p>
    <w:p w:rsidR="001508F1" w:rsidRDefault="001508F1" w:rsidP="001508F1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9647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Zaświadczenie o zatrudnieniu, o prowadzeniu działalności gospodarczej lub pobieraniu nauki </w:t>
      </w:r>
      <w:r>
        <w:rPr>
          <w:sz w:val="24"/>
          <w:szCs w:val="24"/>
        </w:rPr>
        <w:br/>
        <w:t>w systemie dziennym;</w:t>
      </w:r>
    </w:p>
    <w:p w:rsidR="00964761" w:rsidRDefault="00964761" w:rsidP="00964761">
      <w:pPr>
        <w:rPr>
          <w:sz w:val="24"/>
          <w:szCs w:val="24"/>
        </w:rPr>
      </w:pPr>
      <w:r>
        <w:rPr>
          <w:sz w:val="24"/>
          <w:szCs w:val="24"/>
        </w:rPr>
        <w:t>3. Zaświadczenie z zakładu pracy o zarobkach z ostatnich trzech miesięcy poprzedzający miesiąc złożenia karty zgłoszenia lub zaświadczenie z Urzędu Pracy, jeśli rodzic nie posiada zatrudnienia.</w:t>
      </w:r>
    </w:p>
    <w:p w:rsidR="00964761" w:rsidRDefault="00964761" w:rsidP="001508F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5A70F0">
        <w:rPr>
          <w:sz w:val="24"/>
          <w:szCs w:val="24"/>
        </w:rPr>
        <w:t xml:space="preserve">. </w:t>
      </w:r>
      <w:r w:rsidR="001508F1">
        <w:rPr>
          <w:sz w:val="24"/>
          <w:szCs w:val="24"/>
        </w:rPr>
        <w:t>Orzeczenie o znacznym lub umiarkowanym stopniu niepełnosprawności</w:t>
      </w:r>
      <w:r>
        <w:rPr>
          <w:sz w:val="24"/>
          <w:szCs w:val="24"/>
        </w:rPr>
        <w:t>,</w:t>
      </w:r>
      <w:r w:rsidR="001508F1">
        <w:rPr>
          <w:sz w:val="24"/>
          <w:szCs w:val="24"/>
        </w:rPr>
        <w:t xml:space="preserve"> bądź całkowitej </w:t>
      </w:r>
      <w:r w:rsidR="00527213">
        <w:rPr>
          <w:sz w:val="24"/>
          <w:szCs w:val="24"/>
        </w:rPr>
        <w:t>niezdolności do</w:t>
      </w:r>
      <w:r w:rsidR="001508F1">
        <w:rPr>
          <w:sz w:val="24"/>
          <w:szCs w:val="24"/>
        </w:rPr>
        <w:t xml:space="preserve"> pracy oraz niezdolności do samodzielnej egzystencji </w:t>
      </w:r>
      <w:r>
        <w:rPr>
          <w:sz w:val="24"/>
          <w:szCs w:val="24"/>
        </w:rPr>
        <w:t>dotyczące rodzica lub opiekuna prawnego</w:t>
      </w:r>
      <w:r w:rsidR="002B199A">
        <w:rPr>
          <w:sz w:val="24"/>
          <w:szCs w:val="24"/>
        </w:rPr>
        <w:t xml:space="preserve"> ( jeśli posiada)</w:t>
      </w:r>
    </w:p>
    <w:p w:rsidR="00964761" w:rsidRDefault="004809B9" w:rsidP="001508F1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964761">
        <w:rPr>
          <w:sz w:val="24"/>
          <w:szCs w:val="24"/>
        </w:rPr>
        <w:t xml:space="preserve"> </w:t>
      </w:r>
      <w:r w:rsidR="00527213">
        <w:rPr>
          <w:sz w:val="24"/>
          <w:szCs w:val="24"/>
        </w:rPr>
        <w:t>Orzeczenie o</w:t>
      </w:r>
      <w:r w:rsidR="001508F1">
        <w:rPr>
          <w:sz w:val="24"/>
          <w:szCs w:val="24"/>
        </w:rPr>
        <w:t xml:space="preserve"> niepełnosprawności dziecka</w:t>
      </w:r>
      <w:r w:rsidR="002B199A">
        <w:rPr>
          <w:sz w:val="24"/>
          <w:szCs w:val="24"/>
        </w:rPr>
        <w:t xml:space="preserve"> ( jeśli posiada)</w:t>
      </w:r>
    </w:p>
    <w:p w:rsidR="001508F1" w:rsidRDefault="00964761" w:rsidP="001508F1">
      <w:pPr>
        <w:rPr>
          <w:sz w:val="24"/>
          <w:szCs w:val="24"/>
        </w:rPr>
      </w:pPr>
      <w:r>
        <w:rPr>
          <w:sz w:val="24"/>
          <w:szCs w:val="24"/>
        </w:rPr>
        <w:t xml:space="preserve">6. Zaświadczenie lekarskie( opinia) dotycząca </w:t>
      </w:r>
      <w:r w:rsidR="00D81DE8">
        <w:rPr>
          <w:sz w:val="24"/>
          <w:szCs w:val="24"/>
        </w:rPr>
        <w:t>diagnozy dziecka</w:t>
      </w:r>
      <w:r w:rsidR="002B199A">
        <w:rPr>
          <w:sz w:val="24"/>
          <w:szCs w:val="24"/>
        </w:rPr>
        <w:t xml:space="preserve"> (jeśli posiada)</w:t>
      </w:r>
    </w:p>
    <w:p w:rsidR="001508F1" w:rsidRDefault="001508F1" w:rsidP="001508F1">
      <w:pPr>
        <w:ind w:left="567"/>
        <w:rPr>
          <w:sz w:val="24"/>
          <w:szCs w:val="24"/>
        </w:rPr>
      </w:pPr>
    </w:p>
    <w:p w:rsidR="001508F1" w:rsidRDefault="001508F1" w:rsidP="002B199A">
      <w:pPr>
        <w:ind w:firstLine="698"/>
        <w:rPr>
          <w:sz w:val="24"/>
          <w:szCs w:val="24"/>
        </w:rPr>
      </w:pPr>
      <w:r>
        <w:rPr>
          <w:sz w:val="24"/>
          <w:szCs w:val="24"/>
        </w:rPr>
        <w:t xml:space="preserve">W przypadku, gdy liczba kart zgłoszeń dziecka do Zespołu Żłobek i Klub Dziecięcy w Górze przekroczy liczbę miejsc, a wszyscy wnioskodawcy spełnią określone wymogi, pierwszeństwo przysługuje temu dziecku, którego rodzice lub prawni opiekunowie osiągnęli niższy, średni miesięczny dochód brutto w przeliczeniu na członka rodziny z ostatnich trzech miesięcy, poprzedzających miesiąc złożenia karty zgłoszenia. </w:t>
      </w:r>
    </w:p>
    <w:p w:rsidR="004E6EBB" w:rsidRDefault="004E6EBB" w:rsidP="004E6EBB">
      <w:pPr>
        <w:ind w:left="0" w:firstLine="0"/>
        <w:rPr>
          <w:sz w:val="24"/>
          <w:szCs w:val="24"/>
        </w:rPr>
      </w:pPr>
    </w:p>
    <w:p w:rsidR="001032E9" w:rsidRPr="00D81DE8" w:rsidRDefault="001032E9" w:rsidP="001032E9">
      <w:pPr>
        <w:pStyle w:val="Akapitzlist"/>
        <w:numPr>
          <w:ilvl w:val="0"/>
          <w:numId w:val="5"/>
        </w:numPr>
        <w:rPr>
          <w:b/>
          <w:sz w:val="26"/>
          <w:szCs w:val="26"/>
          <w:u w:val="single"/>
        </w:rPr>
      </w:pPr>
      <w:r w:rsidRPr="00D81DE8">
        <w:rPr>
          <w:b/>
          <w:sz w:val="26"/>
          <w:szCs w:val="26"/>
          <w:u w:val="single"/>
        </w:rPr>
        <w:t>Diagnoza potrzeb rodziców</w:t>
      </w:r>
    </w:p>
    <w:p w:rsidR="001032E9" w:rsidRDefault="001032E9" w:rsidP="001032E9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032E9" w:rsidRPr="00D81DE8" w:rsidRDefault="001032E9" w:rsidP="001032E9">
      <w:pPr>
        <w:spacing w:after="15" w:line="248" w:lineRule="auto"/>
        <w:ind w:left="-5"/>
        <w:rPr>
          <w:sz w:val="24"/>
          <w:szCs w:val="24"/>
        </w:rPr>
      </w:pPr>
      <w:r w:rsidRPr="00D81DE8">
        <w:rPr>
          <w:sz w:val="28"/>
          <w:szCs w:val="28"/>
        </w:rPr>
        <w:t xml:space="preserve">Deklaruję, chęć korzystania mojego dziecka z opieki i zajęć organizowanych w Zespole Żłobek i Klub Dziecięcy w Górze w następujących </w:t>
      </w:r>
      <w:r w:rsidR="004E6EBB" w:rsidRPr="00D81DE8">
        <w:rPr>
          <w:sz w:val="28"/>
          <w:szCs w:val="28"/>
        </w:rPr>
        <w:t xml:space="preserve">godzinach: </w:t>
      </w:r>
      <w:r w:rsidR="004E6EBB">
        <w:rPr>
          <w:sz w:val="28"/>
          <w:szCs w:val="28"/>
        </w:rPr>
        <w:br/>
        <w:t>od</w:t>
      </w:r>
      <w:r w:rsidRPr="00D81DE8">
        <w:rPr>
          <w:b/>
          <w:sz w:val="28"/>
          <w:szCs w:val="28"/>
        </w:rPr>
        <w:t xml:space="preserve"> godz</w:t>
      </w:r>
      <w:r w:rsidRPr="00D81DE8">
        <w:rPr>
          <w:sz w:val="28"/>
          <w:szCs w:val="28"/>
        </w:rPr>
        <w:t xml:space="preserve">. ….….…..…… </w:t>
      </w:r>
      <w:r w:rsidRPr="00D81DE8">
        <w:rPr>
          <w:b/>
          <w:sz w:val="28"/>
          <w:szCs w:val="28"/>
        </w:rPr>
        <w:t>do godz</w:t>
      </w:r>
      <w:r w:rsidRPr="00D81DE8">
        <w:rPr>
          <w:sz w:val="28"/>
          <w:szCs w:val="28"/>
        </w:rPr>
        <w:t xml:space="preserve">. ….……....… ( </w:t>
      </w:r>
      <w:r w:rsidR="00D81DE8">
        <w:rPr>
          <w:sz w:val="24"/>
          <w:szCs w:val="24"/>
        </w:rPr>
        <w:t>razem liczba godzin ………………</w:t>
      </w:r>
      <w:r w:rsidRPr="00D81DE8">
        <w:rPr>
          <w:sz w:val="24"/>
          <w:szCs w:val="24"/>
        </w:rPr>
        <w:t>.)</w:t>
      </w:r>
    </w:p>
    <w:p w:rsidR="001032E9" w:rsidRDefault="001032E9" w:rsidP="001508F1">
      <w:pPr>
        <w:rPr>
          <w:sz w:val="28"/>
          <w:szCs w:val="28"/>
        </w:rPr>
      </w:pPr>
    </w:p>
    <w:p w:rsidR="00D81DE8" w:rsidRDefault="00D81DE8" w:rsidP="001508F1">
      <w:pPr>
        <w:rPr>
          <w:sz w:val="28"/>
          <w:szCs w:val="28"/>
        </w:rPr>
      </w:pPr>
    </w:p>
    <w:p w:rsidR="00D81DE8" w:rsidRDefault="00D81DE8" w:rsidP="001508F1">
      <w:pPr>
        <w:rPr>
          <w:sz w:val="28"/>
          <w:szCs w:val="28"/>
        </w:rPr>
      </w:pPr>
    </w:p>
    <w:p w:rsidR="00D81DE8" w:rsidRDefault="00D81DE8" w:rsidP="00D81DE8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96D6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</w:t>
      </w:r>
    </w:p>
    <w:p w:rsidR="00D81DE8" w:rsidRDefault="004E6EBB" w:rsidP="00D81DE8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1DE8">
        <w:rPr>
          <w:sz w:val="24"/>
          <w:szCs w:val="24"/>
        </w:rPr>
        <w:t xml:space="preserve"> </w:t>
      </w:r>
      <w:proofErr w:type="gramStart"/>
      <w:r w:rsidR="00D81DE8">
        <w:rPr>
          <w:sz w:val="24"/>
          <w:szCs w:val="24"/>
        </w:rPr>
        <w:t xml:space="preserve">data </w:t>
      </w:r>
      <w:r w:rsidR="00D81DE8">
        <w:rPr>
          <w:sz w:val="24"/>
          <w:szCs w:val="24"/>
        </w:rPr>
        <w:tab/>
      </w:r>
      <w:r w:rsidR="00D81DE8">
        <w:rPr>
          <w:sz w:val="24"/>
          <w:szCs w:val="24"/>
        </w:rPr>
        <w:tab/>
      </w:r>
      <w:r w:rsidR="00D81DE8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D81DE8">
        <w:rPr>
          <w:sz w:val="24"/>
          <w:szCs w:val="24"/>
        </w:rPr>
        <w:t>czytelny</w:t>
      </w:r>
      <w:proofErr w:type="gramEnd"/>
      <w:r w:rsidR="00D81DE8">
        <w:rPr>
          <w:sz w:val="24"/>
          <w:szCs w:val="24"/>
        </w:rPr>
        <w:t xml:space="preserve"> podpis rodzica lub prawnego opiekuna</w:t>
      </w:r>
    </w:p>
    <w:p w:rsidR="00D81DE8" w:rsidRPr="00D81DE8" w:rsidRDefault="00D81DE8" w:rsidP="001508F1">
      <w:pPr>
        <w:rPr>
          <w:sz w:val="28"/>
          <w:szCs w:val="28"/>
        </w:rPr>
      </w:pPr>
    </w:p>
    <w:p w:rsidR="005A70F0" w:rsidRDefault="005A70F0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</w:p>
    <w:p w:rsidR="004A6287" w:rsidRDefault="004A6287" w:rsidP="005A70F0">
      <w:pPr>
        <w:ind w:left="0" w:firstLine="0"/>
        <w:rPr>
          <w:sz w:val="24"/>
          <w:szCs w:val="24"/>
        </w:rPr>
      </w:pPr>
      <w:bookmarkStart w:id="0" w:name="_GoBack"/>
      <w:bookmarkEnd w:id="0"/>
    </w:p>
    <w:p w:rsidR="005A70F0" w:rsidRDefault="005A70F0" w:rsidP="005A70F0">
      <w:pPr>
        <w:ind w:left="0" w:firstLine="0"/>
        <w:rPr>
          <w:sz w:val="24"/>
          <w:szCs w:val="24"/>
        </w:rPr>
      </w:pPr>
    </w:p>
    <w:p w:rsidR="005A70F0" w:rsidRPr="00D81DE8" w:rsidRDefault="005A70F0" w:rsidP="001032E9">
      <w:pPr>
        <w:pStyle w:val="Akapitzlist"/>
        <w:numPr>
          <w:ilvl w:val="0"/>
          <w:numId w:val="5"/>
        </w:numPr>
        <w:rPr>
          <w:b/>
          <w:sz w:val="26"/>
          <w:szCs w:val="26"/>
          <w:u w:val="single"/>
        </w:rPr>
      </w:pPr>
      <w:r w:rsidRPr="00D81DE8">
        <w:rPr>
          <w:b/>
          <w:sz w:val="26"/>
          <w:szCs w:val="26"/>
          <w:u w:val="single"/>
        </w:rPr>
        <w:lastRenderedPageBreak/>
        <w:t>Dane kontaktowe Zespołu Żłobek i Klub Dziecięcy w Górze</w:t>
      </w:r>
    </w:p>
    <w:p w:rsidR="005A70F0" w:rsidRPr="00D81DE8" w:rsidRDefault="005A70F0" w:rsidP="005A70F0">
      <w:pPr>
        <w:rPr>
          <w:sz w:val="26"/>
          <w:szCs w:val="26"/>
        </w:rPr>
      </w:pPr>
    </w:p>
    <w:p w:rsidR="005A70F0" w:rsidRPr="00A5390A" w:rsidRDefault="005A70F0" w:rsidP="005A70F0">
      <w:pPr>
        <w:jc w:val="center"/>
        <w:rPr>
          <w:b/>
          <w:sz w:val="28"/>
          <w:szCs w:val="28"/>
        </w:rPr>
      </w:pPr>
      <w:r w:rsidRPr="00A5390A">
        <w:rPr>
          <w:b/>
          <w:sz w:val="28"/>
          <w:szCs w:val="28"/>
        </w:rPr>
        <w:t>Zespół Żłobek i Klub Dziecięcy w Górze</w:t>
      </w:r>
    </w:p>
    <w:p w:rsidR="005A70F0" w:rsidRPr="00A5390A" w:rsidRDefault="002F40B4" w:rsidP="005A70F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u</w:t>
      </w:r>
      <w:r w:rsidR="005A70F0" w:rsidRPr="00A5390A">
        <w:rPr>
          <w:b/>
          <w:sz w:val="28"/>
          <w:szCs w:val="28"/>
        </w:rPr>
        <w:t>l</w:t>
      </w:r>
      <w:proofErr w:type="gramEnd"/>
      <w:r w:rsidR="005A70F0" w:rsidRPr="00A5390A">
        <w:rPr>
          <w:b/>
          <w:sz w:val="28"/>
          <w:szCs w:val="28"/>
        </w:rPr>
        <w:t>. Piastów 34, 56-200 Góra</w:t>
      </w:r>
    </w:p>
    <w:p w:rsidR="005A70F0" w:rsidRDefault="005A70F0" w:rsidP="005A70F0">
      <w:pPr>
        <w:jc w:val="center"/>
        <w:rPr>
          <w:rStyle w:val="Pogrubienie"/>
          <w:color w:val="auto"/>
          <w:sz w:val="28"/>
          <w:szCs w:val="28"/>
        </w:rPr>
      </w:pPr>
      <w:proofErr w:type="gramStart"/>
      <w:r w:rsidRPr="00A5390A">
        <w:rPr>
          <w:b/>
          <w:sz w:val="28"/>
          <w:szCs w:val="28"/>
        </w:rPr>
        <w:t>tel</w:t>
      </w:r>
      <w:proofErr w:type="gramEnd"/>
      <w:r w:rsidRPr="00A5390A">
        <w:rPr>
          <w:color w:val="auto"/>
          <w:sz w:val="28"/>
          <w:szCs w:val="28"/>
        </w:rPr>
        <w:t xml:space="preserve">. </w:t>
      </w:r>
      <w:r w:rsidR="00C24039">
        <w:rPr>
          <w:rStyle w:val="Pogrubienie"/>
          <w:color w:val="auto"/>
          <w:sz w:val="28"/>
          <w:szCs w:val="28"/>
        </w:rPr>
        <w:t>65 5174500</w:t>
      </w:r>
    </w:p>
    <w:p w:rsidR="00704E0A" w:rsidRPr="00A5390A" w:rsidRDefault="00704E0A" w:rsidP="004A6287">
      <w:pPr>
        <w:ind w:left="0" w:firstLine="0"/>
        <w:rPr>
          <w:color w:val="auto"/>
          <w:sz w:val="28"/>
          <w:szCs w:val="28"/>
        </w:rPr>
      </w:pPr>
    </w:p>
    <w:p w:rsidR="005A70F0" w:rsidRDefault="005A70F0" w:rsidP="005A70F0">
      <w:pPr>
        <w:jc w:val="center"/>
        <w:rPr>
          <w:rStyle w:val="Hipercze"/>
          <w:b/>
          <w:sz w:val="28"/>
          <w:szCs w:val="28"/>
        </w:rPr>
      </w:pPr>
      <w:proofErr w:type="gramStart"/>
      <w:r w:rsidRPr="00A5390A">
        <w:rPr>
          <w:b/>
          <w:sz w:val="28"/>
          <w:szCs w:val="28"/>
        </w:rPr>
        <w:t>e-mail</w:t>
      </w:r>
      <w:proofErr w:type="gramEnd"/>
      <w:r w:rsidRPr="00A5390A">
        <w:rPr>
          <w:b/>
          <w:sz w:val="28"/>
          <w:szCs w:val="28"/>
        </w:rPr>
        <w:t xml:space="preserve">: </w:t>
      </w:r>
      <w:hyperlink r:id="rId9" w:history="1">
        <w:r w:rsidRPr="00A5390A">
          <w:rPr>
            <w:rStyle w:val="Hipercze"/>
            <w:b/>
            <w:sz w:val="28"/>
            <w:szCs w:val="28"/>
          </w:rPr>
          <w:t>zespolzikdz.gora@gmail.com</w:t>
        </w:r>
      </w:hyperlink>
    </w:p>
    <w:p w:rsidR="00704E0A" w:rsidRPr="00A5390A" w:rsidRDefault="00704E0A" w:rsidP="005A70F0">
      <w:pPr>
        <w:jc w:val="center"/>
        <w:rPr>
          <w:b/>
          <w:sz w:val="28"/>
          <w:szCs w:val="28"/>
        </w:rPr>
      </w:pPr>
    </w:p>
    <w:p w:rsidR="005A70F0" w:rsidRPr="00A5390A" w:rsidRDefault="005A70F0" w:rsidP="005A70F0">
      <w:pPr>
        <w:jc w:val="center"/>
        <w:rPr>
          <w:b/>
          <w:sz w:val="28"/>
          <w:szCs w:val="28"/>
        </w:rPr>
      </w:pPr>
      <w:proofErr w:type="gramStart"/>
      <w:r w:rsidRPr="00A5390A">
        <w:rPr>
          <w:b/>
          <w:sz w:val="28"/>
          <w:szCs w:val="28"/>
        </w:rPr>
        <w:t>www</w:t>
      </w:r>
      <w:proofErr w:type="gramEnd"/>
      <w:r w:rsidRPr="00A5390A">
        <w:rPr>
          <w:b/>
          <w:sz w:val="28"/>
          <w:szCs w:val="28"/>
        </w:rPr>
        <w:t xml:space="preserve">. </w:t>
      </w:r>
      <w:proofErr w:type="gramStart"/>
      <w:r w:rsidRPr="00A5390A">
        <w:rPr>
          <w:b/>
          <w:sz w:val="28"/>
          <w:szCs w:val="28"/>
        </w:rPr>
        <w:t>zzikd</w:t>
      </w:r>
      <w:proofErr w:type="gramEnd"/>
      <w:r w:rsidRPr="00A5390A">
        <w:rPr>
          <w:b/>
          <w:sz w:val="28"/>
          <w:szCs w:val="28"/>
        </w:rPr>
        <w:t>.</w:t>
      </w:r>
      <w:proofErr w:type="gramStart"/>
      <w:r w:rsidRPr="00A5390A">
        <w:rPr>
          <w:b/>
          <w:sz w:val="28"/>
          <w:szCs w:val="28"/>
        </w:rPr>
        <w:t>pcdn</w:t>
      </w:r>
      <w:proofErr w:type="gramEnd"/>
      <w:r w:rsidRPr="00A5390A">
        <w:rPr>
          <w:b/>
          <w:sz w:val="28"/>
          <w:szCs w:val="28"/>
        </w:rPr>
        <w:t>.</w:t>
      </w:r>
      <w:proofErr w:type="gramStart"/>
      <w:r w:rsidRPr="00A5390A">
        <w:rPr>
          <w:b/>
          <w:sz w:val="28"/>
          <w:szCs w:val="28"/>
        </w:rPr>
        <w:t>edu</w:t>
      </w:r>
      <w:proofErr w:type="gramEnd"/>
      <w:r w:rsidRPr="00A5390A">
        <w:rPr>
          <w:b/>
          <w:sz w:val="28"/>
          <w:szCs w:val="28"/>
        </w:rPr>
        <w:t>.</w:t>
      </w:r>
      <w:proofErr w:type="gramStart"/>
      <w:r w:rsidRPr="00A5390A">
        <w:rPr>
          <w:b/>
          <w:sz w:val="28"/>
          <w:szCs w:val="28"/>
        </w:rPr>
        <w:t>pl</w:t>
      </w:r>
      <w:proofErr w:type="gramEnd"/>
    </w:p>
    <w:p w:rsidR="005A70F0" w:rsidRPr="00A5390A" w:rsidRDefault="005A70F0" w:rsidP="005A70F0">
      <w:pPr>
        <w:jc w:val="center"/>
        <w:rPr>
          <w:b/>
          <w:sz w:val="28"/>
          <w:szCs w:val="28"/>
        </w:rPr>
      </w:pPr>
    </w:p>
    <w:p w:rsidR="005A70F0" w:rsidRPr="00F94A10" w:rsidRDefault="005A70F0" w:rsidP="005A70F0">
      <w:pPr>
        <w:jc w:val="center"/>
        <w:rPr>
          <w:b/>
          <w:bCs/>
          <w:sz w:val="26"/>
          <w:szCs w:val="26"/>
        </w:rPr>
      </w:pPr>
      <w:r w:rsidRPr="00F94A10">
        <w:rPr>
          <w:b/>
          <w:bCs/>
          <w:sz w:val="26"/>
          <w:szCs w:val="26"/>
        </w:rPr>
        <w:t xml:space="preserve">Dyrektor Zespołu Żłobek i Klub Dziecięcy w Górze – </w:t>
      </w:r>
      <w:r w:rsidR="00F94A10" w:rsidRPr="00F94A10">
        <w:rPr>
          <w:b/>
          <w:bCs/>
          <w:sz w:val="26"/>
          <w:szCs w:val="26"/>
        </w:rPr>
        <w:t xml:space="preserve">mgr </w:t>
      </w:r>
      <w:r w:rsidRPr="00F94A10">
        <w:rPr>
          <w:b/>
          <w:bCs/>
          <w:sz w:val="26"/>
          <w:szCs w:val="26"/>
        </w:rPr>
        <w:t xml:space="preserve">Elżbieta </w:t>
      </w:r>
      <w:proofErr w:type="spellStart"/>
      <w:r w:rsidRPr="00F94A10">
        <w:rPr>
          <w:b/>
          <w:bCs/>
          <w:sz w:val="26"/>
          <w:szCs w:val="26"/>
        </w:rPr>
        <w:t>Pojasek</w:t>
      </w:r>
      <w:proofErr w:type="spellEnd"/>
    </w:p>
    <w:p w:rsidR="004A6287" w:rsidRDefault="004A6287" w:rsidP="004A6287">
      <w:pPr>
        <w:ind w:left="0" w:firstLine="0"/>
        <w:rPr>
          <w:b/>
          <w:sz w:val="28"/>
          <w:szCs w:val="28"/>
        </w:rPr>
      </w:pPr>
    </w:p>
    <w:p w:rsidR="00D81DE8" w:rsidRDefault="00D81DE8" w:rsidP="005A70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Karty zgłoszeń można pobrać:</w:t>
      </w:r>
    </w:p>
    <w:p w:rsidR="00D81DE8" w:rsidRDefault="005A70F0" w:rsidP="00D81DE8">
      <w:pPr>
        <w:pStyle w:val="Akapitzlist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D81DE8">
        <w:rPr>
          <w:b/>
          <w:sz w:val="28"/>
          <w:szCs w:val="28"/>
        </w:rPr>
        <w:t xml:space="preserve"> </w:t>
      </w:r>
      <w:proofErr w:type="gramStart"/>
      <w:r w:rsidR="00D81DE8">
        <w:rPr>
          <w:b/>
          <w:sz w:val="28"/>
          <w:szCs w:val="28"/>
        </w:rPr>
        <w:t>w</w:t>
      </w:r>
      <w:proofErr w:type="gramEnd"/>
      <w:r w:rsidR="00D81DE8">
        <w:rPr>
          <w:b/>
          <w:sz w:val="28"/>
          <w:szCs w:val="28"/>
        </w:rPr>
        <w:t xml:space="preserve"> siedzibie</w:t>
      </w:r>
      <w:r w:rsidRPr="00D81DE8">
        <w:rPr>
          <w:b/>
          <w:sz w:val="28"/>
          <w:szCs w:val="28"/>
        </w:rPr>
        <w:t xml:space="preserve"> Zespole Żłobek i Klub Dziecięcy w Górze</w:t>
      </w:r>
      <w:r w:rsidR="00D81DE8">
        <w:rPr>
          <w:b/>
          <w:sz w:val="28"/>
          <w:szCs w:val="28"/>
        </w:rPr>
        <w:t>,</w:t>
      </w:r>
    </w:p>
    <w:p w:rsidR="00D81DE8" w:rsidRDefault="00527213" w:rsidP="00D81DE8">
      <w:pPr>
        <w:pStyle w:val="Akapitzlist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ul</w:t>
      </w:r>
      <w:proofErr w:type="gramEnd"/>
      <w:r>
        <w:rPr>
          <w:b/>
          <w:sz w:val="28"/>
          <w:szCs w:val="28"/>
        </w:rPr>
        <w:t xml:space="preserve">. </w:t>
      </w:r>
      <w:r w:rsidRPr="00D81DE8">
        <w:rPr>
          <w:b/>
          <w:sz w:val="28"/>
          <w:szCs w:val="28"/>
        </w:rPr>
        <w:t>Piastów</w:t>
      </w:r>
      <w:r w:rsidR="00D81DE8">
        <w:rPr>
          <w:b/>
          <w:sz w:val="28"/>
          <w:szCs w:val="28"/>
        </w:rPr>
        <w:t xml:space="preserve"> 34, Góra</w:t>
      </w:r>
    </w:p>
    <w:p w:rsidR="00D81DE8" w:rsidRDefault="00D81DE8" w:rsidP="00D81DE8">
      <w:pPr>
        <w:pStyle w:val="Akapitzlist"/>
        <w:numPr>
          <w:ilvl w:val="0"/>
          <w:numId w:val="4"/>
        </w:num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ze</w:t>
      </w:r>
      <w:proofErr w:type="gramEnd"/>
      <w:r>
        <w:rPr>
          <w:b/>
          <w:sz w:val="28"/>
          <w:szCs w:val="28"/>
        </w:rPr>
        <w:t xml:space="preserve"> strony internetowej Zespołu Żłobek i Klub Dziecięcy w Górze</w:t>
      </w:r>
    </w:p>
    <w:p w:rsidR="00D81DE8" w:rsidRDefault="00D81DE8" w:rsidP="00D81DE8">
      <w:pPr>
        <w:pStyle w:val="Akapitzlist"/>
        <w:ind w:firstLine="0"/>
        <w:rPr>
          <w:sz w:val="28"/>
          <w:szCs w:val="28"/>
        </w:rPr>
      </w:pPr>
      <w:r w:rsidRPr="00D81DE8">
        <w:rPr>
          <w:b/>
          <w:sz w:val="28"/>
          <w:szCs w:val="28"/>
        </w:rPr>
        <w:t xml:space="preserve"> ( </w:t>
      </w:r>
      <w:r w:rsidRPr="00D81DE8">
        <w:rPr>
          <w:sz w:val="28"/>
          <w:szCs w:val="28"/>
        </w:rPr>
        <w:t>zakładka Dla rodzica – materiały do pobrania)</w:t>
      </w:r>
    </w:p>
    <w:p w:rsidR="005A70F0" w:rsidRPr="00D81DE8" w:rsidRDefault="00D81DE8" w:rsidP="00EE308C">
      <w:pPr>
        <w:pStyle w:val="Akapitzlist"/>
        <w:numPr>
          <w:ilvl w:val="0"/>
          <w:numId w:val="4"/>
        </w:numPr>
        <w:jc w:val="center"/>
        <w:rPr>
          <w:b/>
          <w:bCs/>
          <w:sz w:val="28"/>
          <w:szCs w:val="28"/>
        </w:rPr>
      </w:pPr>
      <w:proofErr w:type="gramStart"/>
      <w:r w:rsidRPr="00D81DE8">
        <w:rPr>
          <w:b/>
          <w:sz w:val="28"/>
          <w:szCs w:val="28"/>
        </w:rPr>
        <w:t>ze</w:t>
      </w:r>
      <w:proofErr w:type="gramEnd"/>
      <w:r w:rsidRPr="00D81DE8">
        <w:rPr>
          <w:b/>
          <w:sz w:val="28"/>
          <w:szCs w:val="28"/>
        </w:rPr>
        <w:t xml:space="preserve"> strony internetowej </w:t>
      </w:r>
      <w:r w:rsidR="005A70F0" w:rsidRPr="00D81DE8">
        <w:rPr>
          <w:b/>
          <w:sz w:val="28"/>
          <w:szCs w:val="28"/>
        </w:rPr>
        <w:t>Urzędu Miasta i</w:t>
      </w:r>
      <w:r>
        <w:rPr>
          <w:b/>
          <w:sz w:val="28"/>
          <w:szCs w:val="28"/>
        </w:rPr>
        <w:t xml:space="preserve"> Gminy Góra</w:t>
      </w:r>
    </w:p>
    <w:p w:rsidR="00D81DE8" w:rsidRPr="00D81DE8" w:rsidRDefault="00D81DE8" w:rsidP="00D81DE8">
      <w:pPr>
        <w:pStyle w:val="Akapitzlist"/>
        <w:ind w:firstLine="0"/>
        <w:rPr>
          <w:b/>
          <w:bCs/>
          <w:sz w:val="28"/>
          <w:szCs w:val="28"/>
        </w:rPr>
      </w:pPr>
    </w:p>
    <w:p w:rsidR="00A5390A" w:rsidRDefault="005A70F0" w:rsidP="005A70F0">
      <w:pPr>
        <w:jc w:val="center"/>
        <w:rPr>
          <w:b/>
          <w:sz w:val="28"/>
          <w:szCs w:val="28"/>
        </w:rPr>
      </w:pPr>
      <w:r w:rsidRPr="00A5390A">
        <w:rPr>
          <w:b/>
          <w:sz w:val="28"/>
          <w:szCs w:val="28"/>
        </w:rPr>
        <w:t xml:space="preserve">Wypełnione karty zgłoszeń należy dostarczyć do siedziby </w:t>
      </w:r>
      <w:r w:rsidR="00A5390A" w:rsidRPr="00A5390A">
        <w:rPr>
          <w:b/>
          <w:sz w:val="28"/>
          <w:szCs w:val="28"/>
        </w:rPr>
        <w:t xml:space="preserve">Zespołu </w:t>
      </w:r>
      <w:r w:rsidR="00527213" w:rsidRPr="00A5390A">
        <w:rPr>
          <w:b/>
          <w:sz w:val="28"/>
          <w:szCs w:val="28"/>
        </w:rPr>
        <w:t xml:space="preserve">Żłobek </w:t>
      </w:r>
      <w:r w:rsidR="00527213">
        <w:rPr>
          <w:b/>
          <w:sz w:val="28"/>
          <w:szCs w:val="28"/>
        </w:rPr>
        <w:br/>
        <w:t>i</w:t>
      </w:r>
      <w:r w:rsidRPr="00A5390A">
        <w:rPr>
          <w:b/>
          <w:sz w:val="28"/>
          <w:szCs w:val="28"/>
        </w:rPr>
        <w:t xml:space="preserve"> Klub Dziecięcy w </w:t>
      </w:r>
      <w:r w:rsidR="00527213" w:rsidRPr="00A5390A">
        <w:rPr>
          <w:b/>
          <w:sz w:val="28"/>
          <w:szCs w:val="28"/>
        </w:rPr>
        <w:t>Górze - ul</w:t>
      </w:r>
      <w:r w:rsidRPr="00A5390A">
        <w:rPr>
          <w:b/>
          <w:sz w:val="28"/>
          <w:szCs w:val="28"/>
        </w:rPr>
        <w:t xml:space="preserve">. Piastów 34, 56-200 Góra </w:t>
      </w:r>
    </w:p>
    <w:p w:rsidR="005A70F0" w:rsidRDefault="005A70F0" w:rsidP="005A70F0">
      <w:pPr>
        <w:jc w:val="center"/>
        <w:rPr>
          <w:b/>
          <w:sz w:val="28"/>
          <w:szCs w:val="28"/>
          <w:u w:val="single"/>
        </w:rPr>
      </w:pPr>
      <w:proofErr w:type="gramStart"/>
      <w:r w:rsidRPr="00A5390A">
        <w:rPr>
          <w:b/>
          <w:sz w:val="28"/>
          <w:szCs w:val="28"/>
        </w:rPr>
        <w:t>w</w:t>
      </w:r>
      <w:proofErr w:type="gramEnd"/>
      <w:r w:rsidRPr="00A5390A">
        <w:rPr>
          <w:b/>
          <w:sz w:val="28"/>
          <w:szCs w:val="28"/>
        </w:rPr>
        <w:t xml:space="preserve"> </w:t>
      </w:r>
      <w:r w:rsidR="00527213" w:rsidRPr="00A5390A">
        <w:rPr>
          <w:b/>
          <w:sz w:val="28"/>
          <w:szCs w:val="28"/>
        </w:rPr>
        <w:t>terminie - od</w:t>
      </w:r>
      <w:r w:rsidR="00742DAF">
        <w:rPr>
          <w:b/>
          <w:sz w:val="28"/>
          <w:szCs w:val="28"/>
          <w:u w:val="single"/>
        </w:rPr>
        <w:t xml:space="preserve"> 1 kwietnia do 30 kwietnia każdego roku</w:t>
      </w:r>
    </w:p>
    <w:p w:rsidR="00742DAF" w:rsidRDefault="00742DAF" w:rsidP="005A70F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zgodnie</w:t>
      </w:r>
      <w:proofErr w:type="gramEnd"/>
      <w:r>
        <w:rPr>
          <w:b/>
          <w:sz w:val="28"/>
          <w:szCs w:val="28"/>
        </w:rPr>
        <w:t xml:space="preserve"> ze Statutem Zespołu Żłobek i Klub Dziecięcy w Górze</w:t>
      </w:r>
    </w:p>
    <w:p w:rsidR="00742DAF" w:rsidRPr="00A5390A" w:rsidRDefault="00742DAF" w:rsidP="005A70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Rozdział 3 §12 pkt. 1</w:t>
      </w:r>
    </w:p>
    <w:p w:rsidR="005A70F0" w:rsidRPr="00A5390A" w:rsidRDefault="005A70F0" w:rsidP="005A70F0">
      <w:pPr>
        <w:pStyle w:val="Akapitzlist"/>
        <w:ind w:left="1080" w:firstLine="0"/>
        <w:jc w:val="center"/>
        <w:rPr>
          <w:sz w:val="28"/>
          <w:szCs w:val="28"/>
        </w:rPr>
      </w:pPr>
    </w:p>
    <w:p w:rsidR="008C220C" w:rsidRDefault="008C220C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:rsidR="008C220C" w:rsidRPr="00D81DE8" w:rsidRDefault="008C220C" w:rsidP="008C220C">
      <w:pPr>
        <w:pStyle w:val="Akapitzlist"/>
        <w:numPr>
          <w:ilvl w:val="0"/>
          <w:numId w:val="5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Klauzula </w:t>
      </w:r>
      <w:r w:rsidRPr="008C220C">
        <w:rPr>
          <w:b/>
          <w:sz w:val="26"/>
          <w:szCs w:val="26"/>
          <w:u w:val="single"/>
        </w:rPr>
        <w:t>informacyjna o przetwarzaniu danych osobowych</w:t>
      </w:r>
    </w:p>
    <w:p w:rsidR="008C220C" w:rsidRDefault="008C220C" w:rsidP="008C220C">
      <w:pPr>
        <w:tabs>
          <w:tab w:val="right" w:pos="9639"/>
        </w:tabs>
        <w:jc w:val="center"/>
        <w:rPr>
          <w:b/>
          <w:bCs/>
          <w:sz w:val="28"/>
          <w:szCs w:val="28"/>
        </w:rPr>
      </w:pPr>
    </w:p>
    <w:p w:rsidR="008C220C" w:rsidRPr="008C220C" w:rsidRDefault="008C220C" w:rsidP="008C220C">
      <w:pPr>
        <w:spacing w:after="128"/>
        <w:rPr>
          <w:sz w:val="26"/>
          <w:szCs w:val="26"/>
        </w:rPr>
      </w:pPr>
      <w:r w:rsidRPr="008C220C">
        <w:rPr>
          <w:sz w:val="26"/>
          <w:szCs w:val="2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4A6287" w:rsidRPr="008C220C">
        <w:rPr>
          <w:sz w:val="26"/>
          <w:szCs w:val="26"/>
        </w:rPr>
        <w:t>WE (ogólne</w:t>
      </w:r>
      <w:r w:rsidRPr="008C220C">
        <w:rPr>
          <w:sz w:val="26"/>
          <w:szCs w:val="26"/>
        </w:rPr>
        <w:t xml:space="preserve"> rozporządzenie o ochronie danych, dalej zwane RODO) informujemy</w:t>
      </w:r>
      <w:r>
        <w:rPr>
          <w:sz w:val="26"/>
          <w:szCs w:val="26"/>
        </w:rPr>
        <w:t>, że</w:t>
      </w:r>
      <w:r w:rsidRPr="008C220C">
        <w:rPr>
          <w:sz w:val="26"/>
          <w:szCs w:val="26"/>
        </w:rPr>
        <w:t>:</w:t>
      </w:r>
    </w:p>
    <w:p w:rsidR="008C220C" w:rsidRPr="008C220C" w:rsidRDefault="008C220C" w:rsidP="00407438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 xml:space="preserve">Administratorem Pani/Pana danych osobowych jest </w:t>
      </w:r>
      <w:r>
        <w:rPr>
          <w:sz w:val="26"/>
          <w:szCs w:val="26"/>
        </w:rPr>
        <w:t>Zespół</w:t>
      </w:r>
      <w:r w:rsidRPr="008C220C">
        <w:rPr>
          <w:sz w:val="26"/>
          <w:szCs w:val="26"/>
        </w:rPr>
        <w:t xml:space="preserve"> Żłobek i Klub Dziecięcy w Górze z siedzibą przy ul. </w:t>
      </w:r>
      <w:r>
        <w:rPr>
          <w:sz w:val="26"/>
          <w:szCs w:val="26"/>
        </w:rPr>
        <w:t>Piastów 34</w:t>
      </w:r>
      <w:r w:rsidRPr="008C220C">
        <w:rPr>
          <w:sz w:val="26"/>
          <w:szCs w:val="26"/>
        </w:rPr>
        <w:t xml:space="preserve">, </w:t>
      </w:r>
      <w:r>
        <w:rPr>
          <w:sz w:val="26"/>
          <w:szCs w:val="26"/>
        </w:rPr>
        <w:t>56-200 Góra</w:t>
      </w:r>
      <w:r w:rsidR="00407438">
        <w:rPr>
          <w:sz w:val="26"/>
          <w:szCs w:val="26"/>
        </w:rPr>
        <w:t xml:space="preserve">, e-mail: </w:t>
      </w:r>
      <w:r w:rsidR="00407438" w:rsidRPr="00407438">
        <w:rPr>
          <w:sz w:val="26"/>
          <w:szCs w:val="26"/>
        </w:rPr>
        <w:t>zespolzikdz.</w:t>
      </w:r>
      <w:proofErr w:type="gramStart"/>
      <w:r w:rsidR="00407438" w:rsidRPr="00407438">
        <w:rPr>
          <w:sz w:val="26"/>
          <w:szCs w:val="26"/>
        </w:rPr>
        <w:t>gora</w:t>
      </w:r>
      <w:proofErr w:type="gramEnd"/>
      <w:r w:rsidR="00407438" w:rsidRPr="00407438">
        <w:rPr>
          <w:sz w:val="26"/>
          <w:szCs w:val="26"/>
        </w:rPr>
        <w:t>@gmail.</w:t>
      </w:r>
      <w:proofErr w:type="gramStart"/>
      <w:r w:rsidR="00407438" w:rsidRPr="00407438">
        <w:rPr>
          <w:sz w:val="26"/>
          <w:szCs w:val="26"/>
        </w:rPr>
        <w:t>com</w:t>
      </w:r>
      <w:proofErr w:type="gramEnd"/>
      <w:r w:rsidR="00407438">
        <w:rPr>
          <w:sz w:val="26"/>
          <w:szCs w:val="26"/>
        </w:rPr>
        <w:t>.</w:t>
      </w:r>
    </w:p>
    <w:p w:rsidR="008C220C" w:rsidRPr="008C220C" w:rsidRDefault="00407438" w:rsidP="00407438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407438">
        <w:rPr>
          <w:sz w:val="26"/>
          <w:szCs w:val="26"/>
        </w:rPr>
        <w:t>Administrator powołał Inspektora Ochrony Danych, któr</w:t>
      </w:r>
      <w:r>
        <w:rPr>
          <w:sz w:val="26"/>
          <w:szCs w:val="26"/>
        </w:rPr>
        <w:t>ym jest Pani Natalia Ratajewska;</w:t>
      </w:r>
      <w:r w:rsidRPr="00407438">
        <w:rPr>
          <w:sz w:val="26"/>
          <w:szCs w:val="26"/>
        </w:rPr>
        <w:t xml:space="preserve"> kontakt </w:t>
      </w:r>
      <w:r w:rsidRPr="008C220C">
        <w:rPr>
          <w:sz w:val="26"/>
          <w:szCs w:val="26"/>
        </w:rPr>
        <w:t xml:space="preserve">możliwy jest pod ww. adresem lub pod </w:t>
      </w:r>
      <w:r>
        <w:rPr>
          <w:sz w:val="26"/>
          <w:szCs w:val="26"/>
        </w:rPr>
        <w:t xml:space="preserve">adresem </w:t>
      </w:r>
      <w:r w:rsidRPr="00407438">
        <w:rPr>
          <w:sz w:val="26"/>
          <w:szCs w:val="26"/>
        </w:rPr>
        <w:t>e-mail: kontakt@rodo-leszno.</w:t>
      </w:r>
      <w:proofErr w:type="gramStart"/>
      <w:r w:rsidRPr="00407438">
        <w:rPr>
          <w:sz w:val="26"/>
          <w:szCs w:val="26"/>
        </w:rPr>
        <w:t>com</w:t>
      </w:r>
      <w:proofErr w:type="gramEnd"/>
      <w:r w:rsidRPr="00407438">
        <w:rPr>
          <w:sz w:val="26"/>
          <w:szCs w:val="26"/>
        </w:rPr>
        <w:t>.</w:t>
      </w:r>
      <w:proofErr w:type="gramStart"/>
      <w:r w:rsidRPr="00407438">
        <w:rPr>
          <w:sz w:val="26"/>
          <w:szCs w:val="26"/>
        </w:rPr>
        <w:t>pl</w:t>
      </w:r>
      <w:proofErr w:type="gramEnd"/>
      <w:r>
        <w:rPr>
          <w:sz w:val="26"/>
          <w:szCs w:val="26"/>
        </w:rPr>
        <w:t>.</w:t>
      </w:r>
    </w:p>
    <w:p w:rsidR="008C220C" w:rsidRPr="008C220C" w:rsidRDefault="008C220C" w:rsidP="008C220C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>Pani/Pana dane osobowe przetwarzane będą na podstawie</w:t>
      </w:r>
      <w:r w:rsidR="00407438">
        <w:rPr>
          <w:sz w:val="26"/>
          <w:szCs w:val="26"/>
        </w:rPr>
        <w:t xml:space="preserve"> </w:t>
      </w:r>
      <w:r w:rsidR="00407438" w:rsidRPr="008C220C">
        <w:rPr>
          <w:sz w:val="26"/>
          <w:szCs w:val="26"/>
        </w:rPr>
        <w:t>art. 6 ust. 1 lit. c RODO w celu wypełnienia obowiązku prawnego ciążącego na administratorze, wynikającego z ustawy z dnia 17 listopada 2021 r. o rodzinnym kapitale opiekuńczym oraz ustawy z dnia 4 lutego 2011 r. o opiece nad dziećmi w wieku do lat 3, w szczególności obowiązku uzupełnienia rejestru żłobków i klubów dziecięcych, o którym mowa w art. 53 ust. 1 i 4 ustawy z dnia 17 listopada 2021 r. o RKO</w:t>
      </w:r>
      <w:r w:rsidR="00407438">
        <w:rPr>
          <w:sz w:val="26"/>
          <w:szCs w:val="26"/>
        </w:rPr>
        <w:t xml:space="preserve"> oraz na podstawie</w:t>
      </w:r>
      <w:r w:rsidRPr="008C220C">
        <w:rPr>
          <w:sz w:val="26"/>
          <w:szCs w:val="26"/>
        </w:rPr>
        <w:t xml:space="preserve"> udzielonej zgody na przetwarzanie danych osobowych w jednym lub większej liczbie określonych celów zgod</w:t>
      </w:r>
      <w:r w:rsidR="00407438">
        <w:rPr>
          <w:sz w:val="26"/>
          <w:szCs w:val="26"/>
        </w:rPr>
        <w:t>nie z art. 6 ust. 1 lit. a RODO.</w:t>
      </w:r>
    </w:p>
    <w:p w:rsidR="008C220C" w:rsidRPr="008C220C" w:rsidRDefault="008C220C" w:rsidP="008C220C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 xml:space="preserve">Odbiorcami Pani/Pana danych osobowych będą wyłącznie podmioty uprawnione do uzyskania danych osobowych na podstawie przepisów prawa. </w:t>
      </w:r>
    </w:p>
    <w:p w:rsidR="00A12E5B" w:rsidRPr="004A6287" w:rsidRDefault="008C220C" w:rsidP="00A12E5B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4A6287">
        <w:rPr>
          <w:sz w:val="26"/>
          <w:szCs w:val="26"/>
        </w:rPr>
        <w:t>Administrator będzie</w:t>
      </w:r>
      <w:r w:rsidR="00A12E5B" w:rsidRPr="004A6287">
        <w:rPr>
          <w:sz w:val="26"/>
          <w:szCs w:val="26"/>
        </w:rPr>
        <w:t xml:space="preserve"> przetwarzał przez czas rekrutacji, a po jej zakończeniu:</w:t>
      </w:r>
    </w:p>
    <w:p w:rsidR="00A12E5B" w:rsidRPr="004A6287" w:rsidRDefault="00A12E5B" w:rsidP="00A12E5B">
      <w:pPr>
        <w:pStyle w:val="Akapitzlist"/>
        <w:spacing w:after="128" w:line="240" w:lineRule="auto"/>
        <w:ind w:firstLine="0"/>
        <w:jc w:val="left"/>
        <w:rPr>
          <w:sz w:val="26"/>
          <w:szCs w:val="26"/>
        </w:rPr>
      </w:pPr>
      <w:r w:rsidRPr="004A6287">
        <w:rPr>
          <w:sz w:val="26"/>
          <w:szCs w:val="26"/>
        </w:rPr>
        <w:t xml:space="preserve">- w przypadku dzieci które zostały przyjęte </w:t>
      </w:r>
      <w:r w:rsidR="004A6287" w:rsidRPr="004A6287">
        <w:rPr>
          <w:sz w:val="26"/>
          <w:szCs w:val="26"/>
        </w:rPr>
        <w:t xml:space="preserve">do placówki - </w:t>
      </w:r>
      <w:r w:rsidRPr="004A6287">
        <w:rPr>
          <w:sz w:val="26"/>
          <w:szCs w:val="26"/>
        </w:rPr>
        <w:t>przez okres uczęszczania do jednostki w związku z realizacją zadań dydaktycznych, wychowawczych i opiekuńczych określonych przepisami prawa, a następnie będą archiwizowane zgodnie z kategorią archiwizacji określoną w Jednolitym rzeczowym wykazie akt zgodnie z Rozporządzeniem Prezesa Rady Ministrów z dnia 18 stycznia 2011r. w sprawie instrukcji kancelaryjnej, jednolitych rzeczowych wykazów akt oraz instrukcji w sprawie organizacji i zakresu działania archiwów zakładowych;</w:t>
      </w:r>
    </w:p>
    <w:p w:rsidR="00A12E5B" w:rsidRPr="00A12E5B" w:rsidRDefault="00A12E5B" w:rsidP="00A12E5B">
      <w:pPr>
        <w:pStyle w:val="Akapitzlist"/>
        <w:spacing w:after="128" w:line="240" w:lineRule="auto"/>
        <w:ind w:firstLine="0"/>
        <w:jc w:val="left"/>
        <w:rPr>
          <w:sz w:val="26"/>
          <w:szCs w:val="26"/>
        </w:rPr>
      </w:pPr>
      <w:r w:rsidRPr="004A6287">
        <w:rPr>
          <w:sz w:val="26"/>
          <w:szCs w:val="26"/>
        </w:rPr>
        <w:t>- w przypadku dzieci, które nie zostały przyjęte do jednostki przez okres roku od zakończenia procesu rekrutacji w celu obrony przed ewentualnymi roszczeniami zgodnie z art. 6 ust. 1 lit. e RODO.</w:t>
      </w:r>
      <w:r w:rsidRPr="00A12E5B">
        <w:rPr>
          <w:sz w:val="26"/>
          <w:szCs w:val="26"/>
        </w:rPr>
        <w:t xml:space="preserve"> </w:t>
      </w:r>
    </w:p>
    <w:p w:rsidR="008C220C" w:rsidRPr="008C220C" w:rsidRDefault="008C220C" w:rsidP="008C220C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>Posiada Pani/Pan prawo żądania od administratora dostępu do danych osobowych, prawo do ich sprostowania lub ograniczenia przetwarzania oraz prawo do wycofania zgody w dowolnym momencie – w stosunku do danych przetwarzanych na jej podstawie.</w:t>
      </w:r>
    </w:p>
    <w:p w:rsidR="008C220C" w:rsidRPr="008C220C" w:rsidRDefault="008C220C" w:rsidP="008C220C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>Ma Pani/Pan prawo wniesienia skargi do organu nadzorczego.</w:t>
      </w:r>
    </w:p>
    <w:p w:rsidR="008C220C" w:rsidRPr="008C220C" w:rsidRDefault="008C220C" w:rsidP="00076E39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>Podanie przez Panią/Pana danych osobowych jest wymogiem ustawowym związanym z pobieraniem rodzinnego kapitału opiekuńczego lub dofinansowania obniżenia opłaty za pobyt dziecka w żłobku; w pozostałych przypadkach jest dobrowolne, lecz niezbędne do realizacji ce</w:t>
      </w:r>
      <w:r w:rsidR="00076E39">
        <w:rPr>
          <w:sz w:val="26"/>
          <w:szCs w:val="26"/>
        </w:rPr>
        <w:t xml:space="preserve">lów, do których zostały zebrane, </w:t>
      </w:r>
      <w:r w:rsidR="00076E39" w:rsidRPr="00076E39">
        <w:rPr>
          <w:sz w:val="26"/>
          <w:szCs w:val="26"/>
        </w:rPr>
        <w:t>niepodanie</w:t>
      </w:r>
      <w:r w:rsidR="00076E39">
        <w:rPr>
          <w:sz w:val="26"/>
          <w:szCs w:val="26"/>
        </w:rPr>
        <w:t xml:space="preserve"> danych</w:t>
      </w:r>
      <w:r w:rsidR="00076E39" w:rsidRPr="00076E39">
        <w:rPr>
          <w:sz w:val="26"/>
          <w:szCs w:val="26"/>
        </w:rPr>
        <w:t xml:space="preserve"> będzie skutkowało b</w:t>
      </w:r>
      <w:r w:rsidR="00076E39">
        <w:rPr>
          <w:sz w:val="26"/>
          <w:szCs w:val="26"/>
        </w:rPr>
        <w:t>rakiem możliwości wzięcia udziału dziecka w rekrutacji.</w:t>
      </w:r>
    </w:p>
    <w:p w:rsidR="008C220C" w:rsidRPr="008C220C" w:rsidRDefault="008C220C" w:rsidP="008C220C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 xml:space="preserve">Dane osobowe mogą podlegać zautomatyzowanemu przetwarzaniu. </w:t>
      </w:r>
    </w:p>
    <w:p w:rsidR="00B41E9B" w:rsidRPr="008C220C" w:rsidRDefault="008C220C" w:rsidP="00547B13">
      <w:pPr>
        <w:pStyle w:val="Akapitzlist"/>
        <w:numPr>
          <w:ilvl w:val="0"/>
          <w:numId w:val="10"/>
        </w:numPr>
        <w:spacing w:after="128" w:line="240" w:lineRule="auto"/>
        <w:jc w:val="left"/>
        <w:rPr>
          <w:sz w:val="26"/>
          <w:szCs w:val="26"/>
        </w:rPr>
      </w:pPr>
      <w:r w:rsidRPr="008C220C">
        <w:rPr>
          <w:sz w:val="26"/>
          <w:szCs w:val="26"/>
        </w:rPr>
        <w:t>Pani/Pana dane osobowe nie będą przekazywane poza Europejski Obszar Gospodarczy.</w:t>
      </w:r>
    </w:p>
    <w:sectPr w:rsidR="00B41E9B" w:rsidRPr="008C220C" w:rsidSect="00F953C6">
      <w:pgSz w:w="11900" w:h="16840"/>
      <w:pgMar w:top="1043" w:right="1406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7C" w:rsidRDefault="0075687C" w:rsidP="008944B3">
      <w:pPr>
        <w:spacing w:after="0" w:line="240" w:lineRule="auto"/>
      </w:pPr>
      <w:r>
        <w:separator/>
      </w:r>
    </w:p>
  </w:endnote>
  <w:endnote w:type="continuationSeparator" w:id="0">
    <w:p w:rsidR="0075687C" w:rsidRDefault="0075687C" w:rsidP="0089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7C" w:rsidRDefault="0075687C" w:rsidP="008944B3">
      <w:pPr>
        <w:spacing w:after="0" w:line="240" w:lineRule="auto"/>
      </w:pPr>
      <w:r>
        <w:separator/>
      </w:r>
    </w:p>
  </w:footnote>
  <w:footnote w:type="continuationSeparator" w:id="0">
    <w:p w:rsidR="0075687C" w:rsidRDefault="0075687C" w:rsidP="008944B3">
      <w:pPr>
        <w:spacing w:after="0" w:line="240" w:lineRule="auto"/>
      </w:pPr>
      <w:r>
        <w:continuationSeparator/>
      </w:r>
    </w:p>
  </w:footnote>
  <w:footnote w:id="1">
    <w:p w:rsidR="008944B3" w:rsidRDefault="008944B3">
      <w:pPr>
        <w:pStyle w:val="Tekstprzypisudolnego"/>
      </w:pPr>
      <w:r w:rsidRPr="00216245">
        <w:rPr>
          <w:rStyle w:val="Odwoanieprzypisudolnego"/>
          <w:color w:val="auto"/>
        </w:rPr>
        <w:footnoteRef/>
      </w:r>
      <w:r w:rsidRPr="00216245">
        <w:rPr>
          <w:color w:val="auto"/>
        </w:rPr>
        <w:t xml:space="preserve"> Kserokopia orzeczenia o niepełnosprawności</w:t>
      </w:r>
      <w:r w:rsidR="002B199A" w:rsidRPr="00216245">
        <w:rPr>
          <w:color w:val="auto"/>
        </w:rPr>
        <w:t xml:space="preserve"> dziecka</w:t>
      </w:r>
    </w:p>
  </w:footnote>
  <w:footnote w:id="2">
    <w:p w:rsidR="00AB2374" w:rsidRDefault="00AB2374">
      <w:pPr>
        <w:pStyle w:val="Tekstprzypisudolnego"/>
      </w:pPr>
      <w:r w:rsidRPr="00431DCC">
        <w:rPr>
          <w:rStyle w:val="Odwoanieprzypisudolnego"/>
          <w:color w:val="auto"/>
        </w:rPr>
        <w:footnoteRef/>
      </w:r>
      <w:r w:rsidRPr="00431DCC">
        <w:rPr>
          <w:color w:val="auto"/>
        </w:rPr>
        <w:t xml:space="preserve"> Kserokopia orzeczenia o stopniu niepełnosprawności rodzica/opiekuna prawnego lub równoznaczne</w:t>
      </w:r>
    </w:p>
  </w:footnote>
  <w:footnote w:id="3">
    <w:p w:rsidR="00AB2374" w:rsidRDefault="00AB23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625D4">
        <w:t>Właściwe podkreślić</w:t>
      </w:r>
    </w:p>
  </w:footnote>
  <w:footnote w:id="4">
    <w:p w:rsidR="008944B3" w:rsidRDefault="008944B3">
      <w:pPr>
        <w:pStyle w:val="Tekstprzypisudolnego"/>
      </w:pPr>
      <w:r>
        <w:rPr>
          <w:rStyle w:val="Odwoanieprzypisudolnego"/>
        </w:rPr>
        <w:footnoteRef/>
      </w:r>
      <w:r>
        <w:t xml:space="preserve"> Kserokopia Górowskiej Karty Dużej Rodziny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240" w:hanging="360"/>
      </w:pPr>
    </w:lvl>
    <w:lvl w:ilvl="2">
      <w:start w:val="8"/>
      <w:numFmt w:val="upperRoman"/>
      <w:lvlText w:val="%3."/>
      <w:lvlJc w:val="left"/>
      <w:pPr>
        <w:tabs>
          <w:tab w:val="num" w:pos="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08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335434D"/>
    <w:multiLevelType w:val="hybridMultilevel"/>
    <w:tmpl w:val="41BAF22A"/>
    <w:lvl w:ilvl="0" w:tplc="E14E239A">
      <w:start w:val="1"/>
      <w:numFmt w:val="bullet"/>
      <w:lvlText w:val="-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1A2864">
      <w:start w:val="1"/>
      <w:numFmt w:val="bullet"/>
      <w:lvlText w:val="o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A4CCE">
      <w:start w:val="1"/>
      <w:numFmt w:val="bullet"/>
      <w:lvlText w:val="▪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E1FEC">
      <w:start w:val="1"/>
      <w:numFmt w:val="bullet"/>
      <w:lvlText w:val="•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64DB26">
      <w:start w:val="1"/>
      <w:numFmt w:val="bullet"/>
      <w:lvlText w:val="o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2AEC90">
      <w:start w:val="1"/>
      <w:numFmt w:val="bullet"/>
      <w:lvlText w:val="▪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6B680">
      <w:start w:val="1"/>
      <w:numFmt w:val="bullet"/>
      <w:lvlText w:val="•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7ACB68">
      <w:start w:val="1"/>
      <w:numFmt w:val="bullet"/>
      <w:lvlText w:val="o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20EC5A">
      <w:start w:val="1"/>
      <w:numFmt w:val="bullet"/>
      <w:lvlText w:val="▪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937ED5"/>
    <w:multiLevelType w:val="hybridMultilevel"/>
    <w:tmpl w:val="56D2482E"/>
    <w:lvl w:ilvl="0" w:tplc="0B9EEB52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303A5A77"/>
    <w:multiLevelType w:val="hybridMultilevel"/>
    <w:tmpl w:val="FA984156"/>
    <w:lvl w:ilvl="0" w:tplc="76B208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82ABE"/>
    <w:multiLevelType w:val="hybridMultilevel"/>
    <w:tmpl w:val="418854C6"/>
    <w:lvl w:ilvl="0" w:tplc="76B208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17658"/>
    <w:multiLevelType w:val="hybridMultilevel"/>
    <w:tmpl w:val="1B2E2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624CE"/>
    <w:multiLevelType w:val="hybridMultilevel"/>
    <w:tmpl w:val="FA984156"/>
    <w:lvl w:ilvl="0" w:tplc="76B208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605AA8"/>
    <w:multiLevelType w:val="hybridMultilevel"/>
    <w:tmpl w:val="FA984156"/>
    <w:lvl w:ilvl="0" w:tplc="76B208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9B"/>
    <w:rsid w:val="00076E39"/>
    <w:rsid w:val="000F1516"/>
    <w:rsid w:val="001032E9"/>
    <w:rsid w:val="001108C5"/>
    <w:rsid w:val="001508F1"/>
    <w:rsid w:val="00216245"/>
    <w:rsid w:val="00231349"/>
    <w:rsid w:val="00267277"/>
    <w:rsid w:val="00275631"/>
    <w:rsid w:val="002867BF"/>
    <w:rsid w:val="002B199A"/>
    <w:rsid w:val="002B62F8"/>
    <w:rsid w:val="002F40B4"/>
    <w:rsid w:val="003338D4"/>
    <w:rsid w:val="003625D4"/>
    <w:rsid w:val="003E71D5"/>
    <w:rsid w:val="00402894"/>
    <w:rsid w:val="00407438"/>
    <w:rsid w:val="00431DCC"/>
    <w:rsid w:val="00447559"/>
    <w:rsid w:val="004809B9"/>
    <w:rsid w:val="00483C6D"/>
    <w:rsid w:val="004A6287"/>
    <w:rsid w:val="004E6EBB"/>
    <w:rsid w:val="00527213"/>
    <w:rsid w:val="00552599"/>
    <w:rsid w:val="005723F0"/>
    <w:rsid w:val="005A1D27"/>
    <w:rsid w:val="005A70F0"/>
    <w:rsid w:val="005E2BF2"/>
    <w:rsid w:val="00610EF0"/>
    <w:rsid w:val="0066414E"/>
    <w:rsid w:val="00696D6F"/>
    <w:rsid w:val="006B43CC"/>
    <w:rsid w:val="006C64FF"/>
    <w:rsid w:val="00704E0A"/>
    <w:rsid w:val="00742DAF"/>
    <w:rsid w:val="0075687C"/>
    <w:rsid w:val="008944B3"/>
    <w:rsid w:val="008C220C"/>
    <w:rsid w:val="009224D7"/>
    <w:rsid w:val="00964761"/>
    <w:rsid w:val="00986E02"/>
    <w:rsid w:val="00A12E5B"/>
    <w:rsid w:val="00A337A1"/>
    <w:rsid w:val="00A5390A"/>
    <w:rsid w:val="00AB2374"/>
    <w:rsid w:val="00B41E9B"/>
    <w:rsid w:val="00BD18FC"/>
    <w:rsid w:val="00C24039"/>
    <w:rsid w:val="00D349FF"/>
    <w:rsid w:val="00D778D0"/>
    <w:rsid w:val="00D81DE8"/>
    <w:rsid w:val="00D82BE4"/>
    <w:rsid w:val="00DB5F9F"/>
    <w:rsid w:val="00DC390C"/>
    <w:rsid w:val="00E2041F"/>
    <w:rsid w:val="00E405F6"/>
    <w:rsid w:val="00EA1A78"/>
    <w:rsid w:val="00EB4980"/>
    <w:rsid w:val="00EC15A5"/>
    <w:rsid w:val="00F11E3A"/>
    <w:rsid w:val="00F14452"/>
    <w:rsid w:val="00F32AA9"/>
    <w:rsid w:val="00F5343E"/>
    <w:rsid w:val="00F935A6"/>
    <w:rsid w:val="00F94A10"/>
    <w:rsid w:val="00F953C6"/>
    <w:rsid w:val="00FB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5977"/>
  <w15:docId w15:val="{13176936-69CA-4CB0-951E-80D766BD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4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7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4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5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4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44B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44B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44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3C6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10EF0"/>
    <w:pPr>
      <w:ind w:left="720"/>
      <w:contextualSpacing/>
    </w:pPr>
  </w:style>
  <w:style w:type="paragraph" w:customStyle="1" w:styleId="Zawartotabeli">
    <w:name w:val="Zawartość tabeli"/>
    <w:basedOn w:val="Normalny"/>
    <w:rsid w:val="001508F1"/>
    <w:pPr>
      <w:suppressLineNumbers/>
      <w:suppressAutoHyphens/>
      <w:spacing w:after="0" w:line="240" w:lineRule="auto"/>
      <w:ind w:left="0" w:firstLine="0"/>
      <w:jc w:val="left"/>
    </w:pPr>
    <w:rPr>
      <w:color w:val="auto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5A70F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A7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8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espolzikdz.gor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6F4FC-9105-4F5D-B54B-72BFE05B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2302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adm</cp:lastModifiedBy>
  <cp:revision>2</cp:revision>
  <cp:lastPrinted>2020-02-20T07:59:00Z</cp:lastPrinted>
  <dcterms:created xsi:type="dcterms:W3CDTF">2022-03-17T10:39:00Z</dcterms:created>
  <dcterms:modified xsi:type="dcterms:W3CDTF">2022-03-17T10:39:00Z</dcterms:modified>
</cp:coreProperties>
</file>