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14:paraId="420D428D" w14:textId="77777777" w:rsidTr="00D15378">
        <w:trPr>
          <w:trHeight w:val="957"/>
        </w:trPr>
        <w:tc>
          <w:tcPr>
            <w:tcW w:w="3627" w:type="dxa"/>
            <w:shd w:val="clear" w:color="auto" w:fill="auto"/>
          </w:tcPr>
          <w:p w14:paraId="5976EA74" w14:textId="77777777" w:rsidR="00481DD3" w:rsidRPr="00D97AAD" w:rsidRDefault="00481DD3" w:rsidP="006E53CB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1BEEFF8" w14:textId="69BDA7F1" w:rsidR="00E24FE3" w:rsidRPr="00EE5340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Cs/>
          <w:color w:val="auto"/>
        </w:rPr>
      </w:pPr>
      <w:r w:rsidRPr="00EE5340">
        <w:rPr>
          <w:rFonts w:asciiTheme="minorHAnsi" w:hAnsiTheme="minorHAnsi"/>
          <w:bCs/>
          <w:color w:val="auto"/>
        </w:rPr>
        <w:t xml:space="preserve">Załącznik nr </w:t>
      </w:r>
      <w:r w:rsidR="00FC48F2" w:rsidRPr="00EE5340">
        <w:rPr>
          <w:rFonts w:asciiTheme="minorHAnsi" w:hAnsiTheme="minorHAnsi"/>
          <w:bCs/>
          <w:color w:val="auto"/>
        </w:rPr>
        <w:t xml:space="preserve">1 </w:t>
      </w:r>
      <w:r w:rsidR="00EE5340" w:rsidRPr="00EE5340">
        <w:rPr>
          <w:rFonts w:asciiTheme="minorHAnsi" w:hAnsiTheme="minorHAnsi"/>
          <w:bCs/>
          <w:color w:val="auto"/>
        </w:rPr>
        <w:t>do ogłoszenia</w:t>
      </w:r>
      <w:r w:rsidR="0082549C">
        <w:rPr>
          <w:rFonts w:asciiTheme="minorHAnsi" w:hAnsiTheme="minorHAnsi"/>
          <w:bCs/>
          <w:color w:val="auto"/>
        </w:rPr>
        <w:t xml:space="preserve"> o konkursie</w:t>
      </w:r>
      <w:bookmarkStart w:id="0" w:name="_GoBack"/>
      <w:bookmarkEnd w:id="0"/>
    </w:p>
    <w:p w14:paraId="6508C147" w14:textId="77777777"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</w:p>
    <w:p w14:paraId="1BEBA5E0" w14:textId="77777777"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14:paraId="3A473720" w14:textId="77777777"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14:paraId="591A9BAB" w14:textId="77777777"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14:paraId="6CD2CF2D" w14:textId="77777777"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14:paraId="6E62EC4D" w14:textId="77777777"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64104905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FCE392E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14:paraId="057476ED" w14:textId="77777777"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14:paraId="094A3B7F" w14:textId="77777777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0031413" w14:textId="77777777"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14:paraId="7125FCA8" w14:textId="77777777"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595ABE7A" w14:textId="77777777"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14:paraId="4CB3E0CA" w14:textId="77777777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FD91D32" w14:textId="77777777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474211DB" w14:textId="77777777"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14:paraId="6C353C4D" w14:textId="77777777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BC3843E" w14:textId="77777777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06B516B8" w14:textId="77777777"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14:paraId="5E3D1244" w14:textId="77777777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51573D4C" w14:textId="77777777"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AD77909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574AFB60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729A790C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B22C622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7017DB18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7F29FEE" w14:textId="77777777"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1EE5682" w14:textId="77777777"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79AC65" w14:textId="77777777"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14:paraId="65836143" w14:textId="77777777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9D75923" w14:textId="77777777"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14:paraId="35695C50" w14:textId="77777777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7C374777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FBD914B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67BEE32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B6DC90E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DC7169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9B9BBE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14:paraId="1CFF5B8F" w14:textId="77777777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6073E08" w14:textId="77777777"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EE391FE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B64BC59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29AA4EE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1B62F60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5446BD0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CE8E0A8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14:paraId="39277F79" w14:textId="77777777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B683E37" w14:textId="77777777"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14:paraId="10F6ECB4" w14:textId="77777777" w:rsidTr="004836AC">
        <w:tc>
          <w:tcPr>
            <w:tcW w:w="10774" w:type="dxa"/>
            <w:gridSpan w:val="2"/>
            <w:shd w:val="clear" w:color="auto" w:fill="FFFFFF"/>
          </w:tcPr>
          <w:p w14:paraId="3B522757" w14:textId="77777777"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9BBFB09" w14:textId="77777777"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1B9A7E95" w14:textId="77777777"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14:paraId="0F321334" w14:textId="77777777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14:paraId="6BE36F4F" w14:textId="77777777"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14:paraId="368B3336" w14:textId="77777777" w:rsidTr="004836AC">
        <w:tc>
          <w:tcPr>
            <w:tcW w:w="10774" w:type="dxa"/>
            <w:gridSpan w:val="2"/>
            <w:shd w:val="clear" w:color="auto" w:fill="FFFFFF"/>
          </w:tcPr>
          <w:p w14:paraId="0F175BC7" w14:textId="77777777"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działalność nieodpłatna pożytku publicznego:</w:t>
            </w:r>
          </w:p>
          <w:p w14:paraId="0E28A961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8F697AC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37258C7C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14:paraId="525E66B9" w14:textId="77777777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5386102" w14:textId="77777777"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14:paraId="2EEE3AA8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044D09F7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1A83EE6C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14:paraId="0A97979C" w14:textId="77777777"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49FEB53" w14:textId="77777777"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14:paraId="3613BD13" w14:textId="77777777"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14:paraId="11CD3F29" w14:textId="77777777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9475D" w14:textId="77777777"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37CDF" w14:textId="77777777"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1A58CB" w14:textId="77777777"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FCD274" w14:textId="77777777"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322555A" w14:textId="77777777"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14:paraId="173133CA" w14:textId="77777777"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14:paraId="73EF9DE7" w14:textId="77777777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C9AE8" w14:textId="77777777"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14:paraId="54A1609D" w14:textId="77777777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9AF23" w14:textId="77777777"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10B43F" w14:textId="77777777"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DFA941" w14:textId="77777777"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6D10AF" w14:textId="77777777"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425DCE6" w14:textId="77777777"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98166E" w14:textId="77777777"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E043B07" w14:textId="77777777"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13596D23" w14:textId="77777777"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14:paraId="26511029" w14:textId="77777777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C9946" w14:textId="77777777"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14:paraId="316474B6" w14:textId="77777777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C6CB" w14:textId="77777777"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0821AE" w14:textId="77777777"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300D212" w14:textId="77777777"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87EFC8" w14:textId="77777777"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68D38" w14:textId="77777777"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5DE477A" w14:textId="77777777"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14:paraId="353C3A2D" w14:textId="77777777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8F998" w14:textId="77777777"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14:paraId="1FE06D24" w14:textId="77777777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90DC" w14:textId="77777777"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1230D2" w14:textId="77777777"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E7CD84" w14:textId="77777777"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C42A00" w14:textId="77777777"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8C352A" w14:textId="77777777"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FC7D298" w14:textId="77777777"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14:paraId="4DF33539" w14:textId="77777777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70D3A" w14:textId="77777777"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14:paraId="61362195" w14:textId="77777777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ACAB" w14:textId="77777777"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E5D13E" w14:textId="77777777"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7992F69" w14:textId="77777777"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BC9A99" w14:textId="77777777"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83B60D" w14:textId="77777777"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EBDBBA" w14:textId="77777777"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E594198" w14:textId="77777777"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B3484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14:paraId="11CE1CEC" w14:textId="77777777" w:rsidTr="00F64123">
        <w:tc>
          <w:tcPr>
            <w:tcW w:w="5000" w:type="pct"/>
            <w:gridSpan w:val="3"/>
            <w:shd w:val="clear" w:color="auto" w:fill="DDD9C3"/>
          </w:tcPr>
          <w:p w14:paraId="1CE82B34" w14:textId="77777777"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14:paraId="7A2DD34F" w14:textId="77777777" w:rsidTr="00F64123">
        <w:tc>
          <w:tcPr>
            <w:tcW w:w="5000" w:type="pct"/>
            <w:gridSpan w:val="3"/>
            <w:shd w:val="clear" w:color="auto" w:fill="FFFFFF" w:themeFill="background1"/>
          </w:tcPr>
          <w:p w14:paraId="2B383199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5D38656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ED55D38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660E3B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83C9B97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829C580" w14:textId="77777777"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58A8A94" w14:textId="77777777"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EF329C2" w14:textId="77777777"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195B0B9" w14:textId="77777777"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A97A5C" w14:textId="77777777"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EC7C409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0B851FB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14:paraId="5458C60A" w14:textId="77777777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4B1088B1" w14:textId="77777777"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14:paraId="724181A0" w14:textId="77777777" w:rsidTr="00F64123">
        <w:tc>
          <w:tcPr>
            <w:tcW w:w="1843" w:type="pct"/>
            <w:shd w:val="clear" w:color="auto" w:fill="DDD9C3"/>
            <w:vAlign w:val="center"/>
          </w:tcPr>
          <w:p w14:paraId="6CB2625E" w14:textId="77777777"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1274B034" w14:textId="77777777"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21987EB4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14:paraId="547A55B9" w14:textId="77777777" w:rsidTr="00F64123">
        <w:tc>
          <w:tcPr>
            <w:tcW w:w="1843" w:type="pct"/>
            <w:shd w:val="clear" w:color="auto" w:fill="auto"/>
          </w:tcPr>
          <w:p w14:paraId="5616C6D8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2D71FB7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1E881C0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14:paraId="5FC68D85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14:paraId="5F30214C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14:paraId="41CCB5E7" w14:textId="77777777" w:rsidTr="00F64123">
        <w:tc>
          <w:tcPr>
            <w:tcW w:w="1843" w:type="pct"/>
            <w:shd w:val="clear" w:color="auto" w:fill="auto"/>
          </w:tcPr>
          <w:p w14:paraId="7437705F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DDEE85F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B8541BB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14:paraId="023765C6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14:paraId="2248114F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14:paraId="1A47F54B" w14:textId="77777777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14:paraId="656B4438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F25085C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ABEA078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14:paraId="6E1ED669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14:paraId="30146A8A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559A0AD2" w14:textId="77777777"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14:paraId="77547D7F" w14:textId="77777777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E0C8F" w14:textId="77777777"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14:paraId="6FB6DF16" w14:textId="77777777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7023" w14:textId="77777777"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B5DEA6D" w14:textId="77777777"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F706E1" w14:textId="77777777"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CFB0D2" w14:textId="77777777"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BF1BEB" w14:textId="77777777"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9EBF9F" w14:textId="77777777"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29E18B" w14:textId="77777777"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DBE86D5" w14:textId="77777777"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7849A" w14:textId="77777777"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993259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712D54C6" w14:textId="77777777"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14:paraId="6F558FAD" w14:textId="77777777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731A24F7" w14:textId="77777777"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14:paraId="4D090D71" w14:textId="77777777"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14:paraId="77F967E2" w14:textId="77777777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4075C1B4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94F8ED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1E4A1A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B0DB585" w14:textId="77777777"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14:paraId="0685E4FC" w14:textId="77777777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36134EA0" w14:textId="77777777"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BC1DFA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D6CF18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FD3AC4D" w14:textId="77777777"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7BB4602D" w14:textId="77777777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9AE574F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05861A5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A6B8A8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C06C3F8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98F11D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866AE4A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393509" w14:textId="77777777"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35767DD0" w14:textId="77777777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DA8A3E" w14:textId="77777777"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5BF1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320A36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BE9568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1B74DEFD" w14:textId="77777777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DC575E6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3B48AA28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B4A3CF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5FD2FE3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D2302B1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32AF101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6C8FC1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D3912A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3030312B" w14:textId="77777777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9B4FF9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57E8E8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98F0A63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8E466B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76E44DE2" w14:textId="77777777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3DAFE3C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825CE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AF19CB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7D3EF1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5B3CE4A4" w14:textId="77777777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8CC8FE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5B5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9072E01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7C8964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BAFC7E7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94A515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8E115C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14:paraId="016BE4F5" w14:textId="77777777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1C48E9" w14:textId="77777777"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25EA9C" w14:textId="77777777"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A645F3" w14:textId="77777777"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6EF8" w14:textId="77777777"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33B3BB6" w14:textId="77777777"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14:paraId="1A3830A7" w14:textId="77777777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14:paraId="326E6B25" w14:textId="77777777"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14:paraId="511127FF" w14:textId="77777777"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14:paraId="5303356A" w14:textId="77777777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8AF2BB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14:paraId="732CFC6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14:paraId="1FDBA4B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84A6A8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14:paraId="69E58E6A" w14:textId="77777777"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14:paraId="26955C6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B0620AD" w14:textId="77777777"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14:paraId="4520571A" w14:textId="77777777"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4BA5A8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14:paraId="7C2F13C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14:paraId="351792D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14:paraId="6469F7A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504DE96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57FFEF4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14:paraId="108C69D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14:paraId="75C5232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14:paraId="26E2D5B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72E27E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14:paraId="70BD688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14:paraId="2D6042A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14:paraId="60E92C3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C526BB5" w14:textId="77777777"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14:paraId="30FAF94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14:paraId="2739589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14:paraId="5E080C6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5D138DD" w14:textId="77777777"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14:paraId="767F67E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0C0E44E" w14:textId="77777777"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14:paraId="4FBDCC2C" w14:textId="77777777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3D24FC60" w14:textId="77777777"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4EF2B2AF" w14:textId="77777777"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14:paraId="15436D81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3F4EA3B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46EB039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0F4769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14:paraId="7D7753E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14:paraId="65DBA4B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14:paraId="364A861A" w14:textId="77777777"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075ED2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09CD942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14:paraId="2EB96B4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A55EEE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14:paraId="6DBA8814" w14:textId="77777777"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28034CA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21A026A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17F72D1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008A424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31C31C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7BAE25F6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62F33A0A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28066C3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1972915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5B3E66C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3F9FEF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28B8252D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3B76ED17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5C72589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14:paraId="29BE169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7C746D7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1999A384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3622B48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6C747402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4A93702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2F1F07A1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6CCAAB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DA81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E7298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083A6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730EE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5CC1BA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80B6F1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F70222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9B03D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298ADE7E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4F864271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FCB81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14:paraId="3A8D194F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474776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5113F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43502A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673086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BD79A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F0773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1B909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86CF7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2D80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00B795A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1DF44E0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633FA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14:paraId="61148853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210B9A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E055E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10C39C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2D170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A56B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3C9FA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C51A2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89911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90762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2B126D2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7CF127D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9213F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14:paraId="0A5B4B9A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BBECEB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C1D6B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D13F80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E031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9714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8BAE9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B5FC7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A28BB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D7A1D6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0A684FD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5ECC587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B2AF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14:paraId="2345BC31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B700392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5F3D2" w14:textId="77777777"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A79BD3" w14:textId="77777777"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11D401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F0900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09084A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8FB6B5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0FD98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ED80C4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0971C329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6C58BB35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12CCC1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14:paraId="14389EFC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4551607E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FA08E" w14:textId="77777777"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EF5F2C" w14:textId="77777777"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2F0EE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19B0C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260B3A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89912E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354C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7F93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119058D3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69AC3FB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1517A4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14:paraId="403C2604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B37EA0F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1B2A5A" w14:textId="77777777"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14:paraId="2C347D90" w14:textId="77777777"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14:paraId="74C1BFFF" w14:textId="77777777"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7EF8CCD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F9755B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17F894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14:paraId="7EA81B68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14:paraId="1230563A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68A2D8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14:paraId="28C63E49" w14:textId="77777777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5E8B305B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CCB092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2AB479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5A4C3D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2BA889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29ED6A9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141EB5AA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C04EF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06314462" w14:textId="77777777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8503AEE" w14:textId="77777777"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8F19015" w14:textId="77777777"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14:paraId="4D050440" w14:textId="77777777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B19136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0A524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14:paraId="33032AF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92F50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14:paraId="6FCFF8F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88E341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14:paraId="2271C1B5" w14:textId="77777777"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12104B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6ABD95C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628A65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6082979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CFDA3D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7982525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179E4733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2E1E36C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58288CE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26B1F8C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14A2682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358262EE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61A183B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12206C1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14:paraId="00E0AF3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46AD9AA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D13E1AD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4EC56E5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7268D79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D0DFF3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10C2DBBD" w14:textId="77777777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480DD4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6827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AB8624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A01809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14:paraId="1EC6F8F9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A2AEB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D57A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F7A8A8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0E27D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A9E9F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4412DA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49940DE9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4FE67FE1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58C4CB9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6F6B1B30" w14:textId="77777777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E74958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890B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6CF58DC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4E0E7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14:paraId="048D19F0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28BC98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D7D3BC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E295D6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9AF19C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33B05C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018639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34871984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3DEAAA81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6E9BF0A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70A1ECCF" w14:textId="77777777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AFF046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81ED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3A4B01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0552B4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14:paraId="27429B22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4635BA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7FA4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98A014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41DA8A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98740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764EAE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7BB55E65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77F34C30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4BBEC53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5B105810" w14:textId="77777777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F06A2C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EB32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3F4B043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ED2B76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14:paraId="14A92F47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76F5D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821F2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CB0E9D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FC84BC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7D091F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3C89A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33C3635C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69C788BA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26D52C4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14:paraId="6937F7FC" w14:textId="77777777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D0F4777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5580D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7FD0EE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EE4A6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1671E5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1C43DE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648825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C7CDE1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3213CB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462E3188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752EFFA0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2711996F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14:paraId="066DF53D" w14:textId="77777777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3317563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10D97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231D4A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78C02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2E066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D78152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88FF95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1B3F8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221DD1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48DEAF85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22005DEE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3203A6C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14:paraId="0ED03319" w14:textId="77777777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365DAE3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8B0A00" w14:textId="77777777"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14:paraId="320B80DC" w14:textId="77777777"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14:paraId="7E5B501C" w14:textId="77777777"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1D3A5C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549C62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047F2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56D501C7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44B21A97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7FB2F0E3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14:paraId="11AB5A77" w14:textId="77777777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6444F8A8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14:paraId="4504362C" w14:textId="77777777"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D9F1A76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C710F5" w14:textId="77777777"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14:paraId="4EE27D04" w14:textId="77777777"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E2DF96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57A8753A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15F2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22A4E9FD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592A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4DB67A52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C7F825D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72B91D2C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14:paraId="42A116B2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38F0924A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14:paraId="002902BE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405AEF0B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B913F6D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0E3B3D4D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14:paraId="23917098" w14:textId="77777777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5BA3023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D5B5AA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14:paraId="5BA6F37A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14:paraId="2ED77C6B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14:paraId="1BCCF156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2944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D1F2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0C41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14:paraId="706BDD32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14:paraId="7511C138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52E7D80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14:paraId="3FD55767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D992993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7DCA247" w14:textId="77777777"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A4847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6E08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297B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14:paraId="38814833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14:paraId="52BB9150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0C27A2A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7686E275" w14:textId="77777777"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14:paraId="5C79E52A" w14:textId="77777777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FAA9838" w14:textId="77777777"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14:paraId="3E9E5D9B" w14:textId="77777777"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14:paraId="34C62934" w14:textId="77777777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B595EA3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908003" w14:textId="77777777"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488BC30A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14:paraId="1450F5B2" w14:textId="77777777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27902D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D2D17B" w14:textId="77777777"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3BB524C" w14:textId="77777777"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7F675510" w14:textId="77777777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EE571B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2904514" w14:textId="77777777"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B6F8CC" w14:textId="77777777"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735199" w14:textId="77777777"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6C0E29DB" w14:textId="77777777"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689723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7B1F2A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05170DA9" w14:textId="77777777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37399A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A9AD45" w14:textId="77777777"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693896" w14:textId="77777777"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5C1635" w:rsidRPr="005C1635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ACAA89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04EBE8D8" w14:textId="77777777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073AF3C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167C65" w14:textId="77777777"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AF023C" w14:textId="77777777"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5C1635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2F5A5F1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34C91B06" w14:textId="77777777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505539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9E252BC" w14:textId="77777777"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8CC6C6" w14:textId="77777777"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5C1635" w:rsidRPr="005C1635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5B2508D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31909DE4" w14:textId="77777777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21E7AF1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5F2727" w14:textId="77777777"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6DAE1B" w14:textId="77777777"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BCF85C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14:paraId="51248564" w14:textId="77777777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05FDB6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E2E657" w14:textId="77777777"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FAB6C6C" w14:textId="77777777"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="005C1635" w:rsidRPr="005C1635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E6B5CBF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7D212B4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281211CE" w14:textId="77777777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11E2CDE" w14:textId="77777777"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ABE476" w14:textId="77777777"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46687C54" w14:textId="77777777"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767277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6E05E89D" w14:textId="77777777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41C5C1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4C669C" w14:textId="77777777"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09654A" w14:textId="77777777"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7F69AC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5A0018C2" w14:textId="77777777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3B9B60F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8A545C" w14:textId="77777777"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D33173" w14:textId="77777777"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81CF56D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456F1188" w14:textId="77777777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C2B33A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628F5C" w14:textId="77777777"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22ADB6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14:paraId="054C12C0" w14:textId="77777777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07642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C59261" w14:textId="77777777"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8D42E4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14:paraId="2A177C32" w14:textId="77777777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781522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CF9AD5" w14:textId="77777777"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73C348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6204583D" w14:textId="77777777"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5BBA0057" w14:textId="77777777"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14:paraId="2169C7CA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DDD4" w14:textId="77777777"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14:paraId="7A7F6E96" w14:textId="77777777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4594" w14:textId="77777777"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D43D9F" w14:textId="77777777"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4CC42C" w14:textId="77777777"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0E836E" w14:textId="77777777"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D4FCB0" w14:textId="77777777"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EEAABB" w14:textId="77777777"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1883A7" w14:textId="77777777"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5C2774B" w14:textId="77777777"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14:paraId="5FB7B8E1" w14:textId="77777777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72309" w14:textId="77777777"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14:paraId="7190E964" w14:textId="77777777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C7AD0" w14:textId="77777777"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94046B0" w14:textId="77777777"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E4D8EE" w14:textId="77777777"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62FA34" w14:textId="77777777"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56B43" w14:textId="77777777"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F568B80" w14:textId="77777777"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1632962D" w14:textId="77777777"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14:paraId="08CAF18A" w14:textId="77777777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80CAC" w14:textId="77777777"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5C1635" w:rsidRPr="005C1635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14:paraId="3E8D8346" w14:textId="77777777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0E072" w14:textId="77777777"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72CF60C9" w14:textId="77777777"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18C0E41A" w14:textId="77777777"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3AFB6E45" w14:textId="77777777"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5AC22914" w14:textId="77777777"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65AEC033" w14:textId="77777777"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7C105FDB" w14:textId="77777777"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1B3A5404" w14:textId="77777777"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27B5CFE2" w14:textId="77777777"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04F4CDF3" w14:textId="77777777"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14:paraId="55F1DD69" w14:textId="77777777"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3AC7DBD6" w14:textId="77777777"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14:paraId="3ED94D53" w14:textId="77777777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980A7" w14:textId="77777777"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5C1635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14:paraId="29D9FAEC" w14:textId="77777777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4E02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6F5568EF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3AA77A3B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4609085E" w14:textId="77777777"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6392DD4E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1440ED67" w14:textId="77777777"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19E049C2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4C7A59F0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0CD92A73" w14:textId="77777777"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023E4497" w14:textId="77777777"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14:paraId="2A7BEDB4" w14:textId="77777777"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6F5AE52F" w14:textId="77777777"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14:paraId="4DC9B47A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3144" w14:textId="77777777"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14:paraId="00F1BCB0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7DB1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C6BD32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16A6C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8AC7B7C" w14:textId="77777777"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0A447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4E06089" w14:textId="77777777"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3EE4553E" w14:textId="77777777"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14:paraId="18A867EE" w14:textId="77777777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F8EC" w14:textId="77777777"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14:paraId="1E5A84B1" w14:textId="77777777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C20C" w14:textId="77777777"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BFCC2" w14:textId="77777777"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9AC735E" w14:textId="77777777"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D2D5A2" w14:textId="77777777"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1A12FCE" w14:textId="77777777"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FB39978" w14:textId="77777777"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813942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02280DF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14:paraId="55AC762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543C88B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31558B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39E30CF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742ED53E" w14:textId="77777777" w:rsidR="00020EAA" w:rsidRDefault="00020EAA" w:rsidP="00020EA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7)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 dotyczą te dane, złożyły stosowne oświadczenia zgodnie z przepisami o ochronie danych osobowych.</w:t>
      </w:r>
    </w:p>
    <w:p w14:paraId="557F95EE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AA79FE8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2BAE55F5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5A246734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1980F81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0197AAFF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3287B80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BABB1A6" w14:textId="77777777"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14:paraId="24CAE8C3" w14:textId="77777777"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14:paraId="17504C8F" w14:textId="77777777"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6E53CB">
        <w:rPr>
          <w:rFonts w:asciiTheme="minorHAnsi" w:hAnsiTheme="minorHAnsi" w:cs="Verdana"/>
          <w:color w:val="auto"/>
          <w:sz w:val="20"/>
          <w:szCs w:val="20"/>
        </w:rPr>
        <w:t>1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7E95BF42" w14:textId="77777777" w:rsidR="001F3FE7" w:rsidRPr="00AC55C7" w:rsidRDefault="001F3FE7" w:rsidP="00AC55C7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1F3FE7" w:rsidRPr="00AC55C7" w:rsidSect="006E53CB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FDFA9" w14:textId="77777777" w:rsidR="001A7133" w:rsidRDefault="001A7133">
      <w:r>
        <w:separator/>
      </w:r>
    </w:p>
  </w:endnote>
  <w:endnote w:type="continuationSeparator" w:id="0">
    <w:p w14:paraId="4577925A" w14:textId="77777777" w:rsidR="001A7133" w:rsidRDefault="001A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42002" w14:textId="77777777"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82549C">
      <w:rPr>
        <w:rFonts w:ascii="Calibri" w:hAnsi="Calibri" w:cs="Calibri"/>
        <w:noProof/>
        <w:sz w:val="22"/>
      </w:rPr>
      <w:t>9</w:t>
    </w:r>
    <w:r w:rsidRPr="00C96862">
      <w:rPr>
        <w:rFonts w:ascii="Calibri" w:hAnsi="Calibri" w:cs="Calibri"/>
        <w:sz w:val="22"/>
      </w:rPr>
      <w:fldChar w:fldCharType="end"/>
    </w:r>
  </w:p>
  <w:p w14:paraId="338CB0D6" w14:textId="77777777"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33AD9" w14:textId="77777777" w:rsidR="001A7133" w:rsidRDefault="001A7133">
      <w:r>
        <w:separator/>
      </w:r>
    </w:p>
  </w:footnote>
  <w:footnote w:type="continuationSeparator" w:id="0">
    <w:p w14:paraId="6AA56628" w14:textId="77777777" w:rsidR="001A7133" w:rsidRDefault="001A7133">
      <w:r>
        <w:continuationSeparator/>
      </w:r>
    </w:p>
  </w:footnote>
  <w:footnote w:id="1">
    <w:p w14:paraId="0C1E89A2" w14:textId="77777777"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A92C912" w14:textId="77777777"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14:paraId="3C387A60" w14:textId="77777777"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14:paraId="5DBB8F9D" w14:textId="77777777"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14:paraId="7F815299" w14:textId="77777777"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14:paraId="1F4AAC3F" w14:textId="77777777"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14:paraId="0EBEBFB0" w14:textId="77777777"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14:paraId="46CC6B66" w14:textId="77777777"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14:paraId="2B410531" w14:textId="77777777"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14:paraId="7870FA2B" w14:textId="77777777"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14:paraId="213A4DDE" w14:textId="77777777"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14:paraId="54C9F612" w14:textId="77777777"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14:paraId="62F1E1C2" w14:textId="77777777"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14:paraId="746ECBC8" w14:textId="77777777"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14:paraId="598C9E9B" w14:textId="77777777"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14:paraId="02AD9055" w14:textId="77777777"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14:paraId="5786AF32" w14:textId="77777777"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14:paraId="64FBF259" w14:textId="77777777"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14:paraId="308D215E" w14:textId="77777777"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14:paraId="3145CF3E" w14:textId="77777777"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14:paraId="5E2C4AEC" w14:textId="77777777"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0EAA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133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3B0D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0E9A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0356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44E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1635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4B7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3CB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0208"/>
    <w:rsid w:val="007C109E"/>
    <w:rsid w:val="007C13DB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49C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57F2"/>
    <w:rsid w:val="00A31A40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306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5F23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340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C06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49C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7696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1C4A4-44DD-4369-8F70-C516F3CF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1488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user</cp:lastModifiedBy>
  <cp:revision>2</cp:revision>
  <cp:lastPrinted>2018-05-07T08:02:00Z</cp:lastPrinted>
  <dcterms:created xsi:type="dcterms:W3CDTF">2022-04-01T11:12:00Z</dcterms:created>
  <dcterms:modified xsi:type="dcterms:W3CDTF">2022-04-01T11:12:00Z</dcterms:modified>
</cp:coreProperties>
</file>