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16"/>
      </w:tblGrid>
      <w:tr w:rsidR="00481DD3" w:rsidRPr="00D97AAD" w14:paraId="46309263" w14:textId="77777777" w:rsidTr="00D15378">
        <w:trPr>
          <w:trHeight w:val="957"/>
        </w:trPr>
        <w:tc>
          <w:tcPr>
            <w:tcW w:w="3627" w:type="dxa"/>
            <w:shd w:val="clear" w:color="auto" w:fill="auto"/>
          </w:tcPr>
          <w:p w14:paraId="42D6D184" w14:textId="77777777" w:rsidR="00481DD3" w:rsidRPr="00D97AAD" w:rsidRDefault="00481DD3" w:rsidP="006E53CB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06CCD36" w14:textId="77777777" w:rsidR="00E24FE3" w:rsidRPr="00EE5340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Cs/>
          <w:color w:val="auto"/>
        </w:rPr>
      </w:pPr>
      <w:r w:rsidRPr="00EE5340">
        <w:rPr>
          <w:rFonts w:asciiTheme="minorHAnsi" w:hAnsiTheme="minorHAnsi"/>
          <w:bCs/>
          <w:color w:val="auto"/>
        </w:rPr>
        <w:t xml:space="preserve">Załącznik nr </w:t>
      </w:r>
      <w:r w:rsidR="00FC48F2" w:rsidRPr="00EE5340">
        <w:rPr>
          <w:rFonts w:asciiTheme="minorHAnsi" w:hAnsiTheme="minorHAnsi"/>
          <w:bCs/>
          <w:color w:val="auto"/>
        </w:rPr>
        <w:t xml:space="preserve">1 </w:t>
      </w:r>
      <w:r w:rsidR="00EE5340" w:rsidRPr="00EE5340">
        <w:rPr>
          <w:rFonts w:asciiTheme="minorHAnsi" w:hAnsiTheme="minorHAnsi"/>
          <w:bCs/>
          <w:color w:val="auto"/>
        </w:rPr>
        <w:t>do ogłoszenia</w:t>
      </w:r>
    </w:p>
    <w:p w14:paraId="79096402" w14:textId="77777777"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</w:p>
    <w:p w14:paraId="784EA74B" w14:textId="77777777"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14:paraId="7C74F123" w14:textId="77777777"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14:paraId="2D53C686" w14:textId="77777777"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14:paraId="01F3D16F" w14:textId="77777777"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14:paraId="01B63F22" w14:textId="77777777"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14:paraId="47A0AA7C" w14:textId="77777777"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9B92B2F" w14:textId="77777777"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14:paraId="4FBAA1F5" w14:textId="77777777"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14:paraId="06DE81B5" w14:textId="77777777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45E425D2" w14:textId="77777777"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14:paraId="5C8BBFC1" w14:textId="77777777"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14:paraId="7848407A" w14:textId="77777777"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14:paraId="758013C3" w14:textId="77777777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2122BA1F" w14:textId="77777777"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14:paraId="4C4B0809" w14:textId="77777777"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14:paraId="1BB8EF47" w14:textId="77777777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4D831F84" w14:textId="77777777"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14:paraId="3A5CF893" w14:textId="77777777"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14:paraId="46546304" w14:textId="77777777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20C04266" w14:textId="77777777"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0AC00119" w14:textId="77777777"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02F6DED9" w14:textId="77777777"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53CFD83D" w14:textId="77777777"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67A778D9" w14:textId="77777777"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1ED401C3" w14:textId="77777777"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676DBE" w14:textId="77777777"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50E9CAF8" w14:textId="77777777"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14:paraId="341C67BB" w14:textId="77777777"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14:paraId="464CF5E7" w14:textId="77777777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0C45064" w14:textId="77777777"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14:paraId="64A22DC8" w14:textId="77777777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11827623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4FAE0AD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78A1D06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888304B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2BB1812B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3B512E1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14:paraId="21E51D60" w14:textId="77777777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3CC34F03" w14:textId="77777777"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BBAFB82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F4F86C3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8F1CD31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F59AF4A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EA65F3B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FA040DC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14:paraId="64EB9308" w14:textId="77777777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6DA4C377" w14:textId="77777777"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14:paraId="3D7F8C3B" w14:textId="77777777" w:rsidTr="004836AC">
        <w:tc>
          <w:tcPr>
            <w:tcW w:w="10774" w:type="dxa"/>
            <w:gridSpan w:val="2"/>
            <w:shd w:val="clear" w:color="auto" w:fill="FFFFFF"/>
          </w:tcPr>
          <w:p w14:paraId="3C747BD7" w14:textId="77777777"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5BBFAA17" w14:textId="77777777"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62ED1D07" w14:textId="77777777"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14:paraId="10219ABA" w14:textId="77777777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14:paraId="6133827B" w14:textId="77777777"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14:paraId="7E569DD6" w14:textId="77777777" w:rsidTr="004836AC">
        <w:tc>
          <w:tcPr>
            <w:tcW w:w="10774" w:type="dxa"/>
            <w:gridSpan w:val="2"/>
            <w:shd w:val="clear" w:color="auto" w:fill="FFFFFF"/>
          </w:tcPr>
          <w:p w14:paraId="74399694" w14:textId="77777777"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lastRenderedPageBreak/>
              <w:t>działalność nieodpłatna pożytku publicznego:</w:t>
            </w:r>
          </w:p>
          <w:p w14:paraId="605290C4" w14:textId="77777777"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5A88A9B6" w14:textId="77777777"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7E38448" w14:textId="77777777"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14:paraId="08A61287" w14:textId="77777777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BF21938" w14:textId="77777777"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14:paraId="71BE6A8F" w14:textId="77777777"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310ADB66" w14:textId="77777777"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088F9DD1" w14:textId="77777777"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14:paraId="66216FFA" w14:textId="77777777"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BD1A6BC" w14:textId="77777777"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14:paraId="24F636C4" w14:textId="77777777"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237EAE" w:rsidRPr="00D97AAD" w14:paraId="20DF4BA1" w14:textId="77777777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FC716" w14:textId="77777777"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0A54E37" w14:textId="77777777"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0B668CC" w14:textId="77777777"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1651A29" w14:textId="77777777"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EA952FE" w14:textId="77777777"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14:paraId="10E18150" w14:textId="77777777"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14:paraId="1D2AEEC7" w14:textId="77777777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AA5E4" w14:textId="77777777"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14:paraId="3F23F482" w14:textId="77777777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6FEB2" w14:textId="77777777"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435A131" w14:textId="77777777"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875CD49" w14:textId="77777777"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A51465A" w14:textId="77777777"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04ECEC" w14:textId="77777777"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701E7BD" w14:textId="77777777"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167F791" w14:textId="77777777"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6C91556F" w14:textId="77777777"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14:paraId="4AD71CF4" w14:textId="77777777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76269" w14:textId="77777777"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14:paraId="7128DC16" w14:textId="77777777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E8911" w14:textId="77777777"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65D3581" w14:textId="77777777"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0DA7806" w14:textId="77777777"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3B2FB5" w14:textId="77777777"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A20F10" w14:textId="77777777"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7901AD3" w14:textId="77777777"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84E73" w:rsidRPr="00D97AAD" w14:paraId="0B0C50DE" w14:textId="77777777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1DA9A" w14:textId="77777777"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14:paraId="4AC4FE01" w14:textId="77777777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6FF21" w14:textId="77777777"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F694D1" w14:textId="77777777"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B7EB44" w14:textId="77777777"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7C98BA3" w14:textId="77777777"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9FEB079" w14:textId="77777777"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251435C" w14:textId="77777777"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14:paraId="2ED157DC" w14:textId="77777777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1CF7B" w14:textId="77777777"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14:paraId="558873BA" w14:textId="77777777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469E9" w14:textId="77777777"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FFFDD6B" w14:textId="77777777"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5DE408B" w14:textId="77777777"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5ED2EA" w14:textId="77777777"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2CE1A3F" w14:textId="77777777"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7D1C86A" w14:textId="77777777"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6026924" w14:textId="77777777"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ECC84E7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2768"/>
        <w:gridCol w:w="3872"/>
      </w:tblGrid>
      <w:tr w:rsidR="00CE3712" w:rsidRPr="00D97AAD" w14:paraId="030AB5E9" w14:textId="77777777" w:rsidTr="00F64123">
        <w:tc>
          <w:tcPr>
            <w:tcW w:w="5000" w:type="pct"/>
            <w:gridSpan w:val="3"/>
            <w:shd w:val="clear" w:color="auto" w:fill="DDD9C3"/>
          </w:tcPr>
          <w:p w14:paraId="3713860F" w14:textId="77777777"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14:paraId="3F695FEA" w14:textId="77777777" w:rsidTr="00F64123">
        <w:tc>
          <w:tcPr>
            <w:tcW w:w="5000" w:type="pct"/>
            <w:gridSpan w:val="3"/>
            <w:shd w:val="clear" w:color="auto" w:fill="FFFFFF" w:themeFill="background1"/>
          </w:tcPr>
          <w:p w14:paraId="4CF1518F" w14:textId="77777777"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0D2B158" w14:textId="77777777"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DEA5803" w14:textId="77777777"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23F12CD" w14:textId="77777777"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8C126A6" w14:textId="77777777"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4F4A8F7" w14:textId="77777777"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902CC8B" w14:textId="77777777"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B6DCEE8" w14:textId="77777777"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A76F07" w14:textId="77777777"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85B23BB" w14:textId="77777777"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B767BA5" w14:textId="77777777"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B726A6C" w14:textId="77777777"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14:paraId="0F1E84C6" w14:textId="77777777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14:paraId="48917411" w14:textId="77777777"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14:paraId="144FB423" w14:textId="77777777" w:rsidTr="00F64123">
        <w:tc>
          <w:tcPr>
            <w:tcW w:w="1843" w:type="pct"/>
            <w:shd w:val="clear" w:color="auto" w:fill="DDD9C3"/>
            <w:vAlign w:val="center"/>
          </w:tcPr>
          <w:p w14:paraId="20D8562E" w14:textId="77777777"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14:paraId="266EE9AB" w14:textId="77777777"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14:paraId="08071F7D" w14:textId="77777777"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14:paraId="23815C0D" w14:textId="77777777" w:rsidTr="00F64123">
        <w:tc>
          <w:tcPr>
            <w:tcW w:w="1843" w:type="pct"/>
            <w:shd w:val="clear" w:color="auto" w:fill="auto"/>
          </w:tcPr>
          <w:p w14:paraId="50BE5F42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25937D3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3BF731E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14:paraId="02B01B19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14:paraId="390C2F5A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14:paraId="117386D8" w14:textId="77777777" w:rsidTr="00F64123">
        <w:tc>
          <w:tcPr>
            <w:tcW w:w="1843" w:type="pct"/>
            <w:shd w:val="clear" w:color="auto" w:fill="auto"/>
          </w:tcPr>
          <w:p w14:paraId="34B52CB9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581926B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76DAEB35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14:paraId="477E5660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14:paraId="54C4801C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14:paraId="36D559E2" w14:textId="77777777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14:paraId="1808C9B0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42E27C7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9B8B1AC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14:paraId="5D84C5AF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14:paraId="49A0BF3D" w14:textId="77777777"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31E5FAF5" w14:textId="77777777"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E2E0E" w:rsidRPr="00D97AAD" w14:paraId="55CE5D56" w14:textId="77777777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96A42" w14:textId="77777777"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14:paraId="74F0B6D9" w14:textId="77777777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F93A4" w14:textId="77777777"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42FEDE4" w14:textId="77777777"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DC63293" w14:textId="77777777"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8EF6B6" w14:textId="77777777"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29B7EA2" w14:textId="77777777"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255D083" w14:textId="77777777"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2D0C40" w14:textId="77777777"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83BEB35" w14:textId="77777777"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BB491D" w14:textId="77777777"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1A39074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14:paraId="0AE98218" w14:textId="77777777"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9"/>
        <w:gridCol w:w="1254"/>
        <w:gridCol w:w="4042"/>
      </w:tblGrid>
      <w:tr w:rsidR="006013D7" w:rsidRPr="00D97AAD" w14:paraId="72A0B4BC" w14:textId="77777777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3B307EED" w14:textId="77777777"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14:paraId="4E822A61" w14:textId="77777777"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14:paraId="5BB0682B" w14:textId="77777777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A4286E9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53E60CE" w14:textId="77777777"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146F3D" w14:textId="77777777"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3BFC5E0A" w14:textId="77777777"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14:paraId="46618C1F" w14:textId="77777777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19991EDA" w14:textId="77777777"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24153E2" w14:textId="77777777"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3BD1E7" w14:textId="77777777"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74F06BB9" w14:textId="77777777"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14:paraId="6D11AC89" w14:textId="77777777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27495B1A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438C61E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15464A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836531C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71F24ED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0D86414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840DC9" w14:textId="77777777"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14:paraId="03D8AF44" w14:textId="77777777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A14FFC6" w14:textId="77777777"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4071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8A6365F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80B627" w14:textId="77777777"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14:paraId="77DF09E5" w14:textId="77777777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AC886EA" w14:textId="77777777"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69EC9639" w14:textId="77777777"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4BF308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0B74A14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2A1C8BD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39EF4F1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427AC2C" w14:textId="77777777"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1050008" w14:textId="77777777"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14:paraId="0DE0D721" w14:textId="77777777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28B91F9" w14:textId="77777777"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6BD9FD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796CBA0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F0E97C3" w14:textId="77777777"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14:paraId="7F2B1C40" w14:textId="77777777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05A9C4D0" w14:textId="77777777"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F01F66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2F182F8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63A21B0" w14:textId="77777777"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14:paraId="6980BD04" w14:textId="77777777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E7C6BE" w14:textId="77777777"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292F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FF8D8D3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8A2EDF1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D8F27D8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7F85586" w14:textId="77777777"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F5B72B" w14:textId="77777777"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14:paraId="53316A1C" w14:textId="77777777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AE03ED6" w14:textId="77777777"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D75F4C" w14:textId="77777777"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6FD25A" w14:textId="77777777"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CE8A" w14:textId="77777777"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29C0962E" w14:textId="77777777"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14:paraId="2DD97FC3" w14:textId="77777777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14:paraId="5C4E2CAA" w14:textId="77777777"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14:paraId="3E145A50" w14:textId="77777777"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14:paraId="404FA96B" w14:textId="77777777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0C07275F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14:paraId="097E1E96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14:paraId="46682760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4BB6146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14:paraId="438F7446" w14:textId="77777777"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14:paraId="716C83F5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6B0F48BC" w14:textId="77777777"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14:paraId="44664284" w14:textId="77777777"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2212A34A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14:paraId="400EFF7C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14:paraId="1A6C1B54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14:paraId="406132D8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6BE84D53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49EB6695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14:paraId="66CB3EAA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14:paraId="1E2FE61D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14:paraId="2E9B9EA8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226EBF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14:paraId="7AFF5572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14:paraId="307E023B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14:paraId="6D28692C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4257B1B9" w14:textId="77777777"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14:paraId="3949E00C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14:paraId="6224FE08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0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14:paraId="4032524C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658BFBD5" w14:textId="77777777"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14:paraId="46490C7F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7B71301C" w14:textId="77777777"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14:paraId="4802446D" w14:textId="77777777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4B234277" w14:textId="77777777"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14:paraId="22B9ABD8" w14:textId="77777777"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14:paraId="7B0C7BA0" w14:textId="77777777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1A07E3F7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3BC13074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D6CB50B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14:paraId="4E6A5E35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14:paraId="61ACF0CB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14:paraId="429E77E8" w14:textId="77777777"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6AE927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247F7043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14:paraId="48026DD1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03BBC9A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14:paraId="2EBF12F9" w14:textId="77777777"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7347A8AE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1F1F0D54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054F1B92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46E17187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CD1871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442F7D12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6CDDE318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175DFB78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0B84E5DE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04731CC4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4F2337A3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151A370B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29BE57C5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0639F1F1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14:paraId="78036810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35BC32E3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0FF8F8B9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5D6A84E8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5A799EDB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06D02AF4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14:paraId="3F813FDD" w14:textId="77777777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28EF90AD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E17E4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372D8B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DAEB4F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823049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0831A4A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946472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DE41E7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93289D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0C89E5E1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2144B039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29391F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14:paraId="53729989" w14:textId="77777777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5C7BE6D0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529820" w14:textId="77777777"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A2BFF1" w14:textId="77777777"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AA62DC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9F5162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021709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E3A869E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4B26C7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1B6FCA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239C8DDF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47FB76A8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3F249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14:paraId="2FB1FDDC" w14:textId="77777777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6E78ED64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80041" w14:textId="77777777"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6E78E1" w14:textId="77777777"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204393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CD57B5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AABDF3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D461593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B6A3CF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B71C55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54C6C471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686AFB8A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40CAD3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14:paraId="4CCF7B95" w14:textId="77777777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5A64A87A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03C11" w14:textId="77777777"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2D39A9" w14:textId="77777777"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09C7EF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47F6DD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D64A5B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EF8F99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64DB3D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B9A57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649CB3BA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6AA7C248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D52A95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14:paraId="684E7069" w14:textId="77777777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4EC4DAB8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7ABA5" w14:textId="77777777"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50BADF" w14:textId="77777777"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1DE670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1E1FF8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6BD394B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44BE808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11696C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06515D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3F6C43D0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37725309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E85D42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14:paraId="7785DE07" w14:textId="77777777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243B5845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606AB" w14:textId="77777777"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2A790E" w14:textId="77777777"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2EAFE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AE1B78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60948B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A2FA369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9CEA5A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D77E86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3C1DB006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59F6ABBF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27A8DC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14:paraId="4AC89476" w14:textId="77777777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65A3B823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DC11D2" w14:textId="77777777"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14:paraId="19A48FD7" w14:textId="77777777"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14:paraId="592EE9D2" w14:textId="77777777"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7CCF866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625C77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81FB01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14:paraId="42870A90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14:paraId="51AD0ECD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1DBC2A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14:paraId="2A954C13" w14:textId="77777777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0BF460CA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931EAC4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B0842AF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F3197B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25385D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39EFEF7F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44C3BF51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8F5AA6" w14:textId="77777777"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14:paraId="427E298A" w14:textId="77777777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3C945077" w14:textId="77777777"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20DFBDB9" w14:textId="77777777"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14:paraId="5BF489D9" w14:textId="77777777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7D0C69F9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4A634D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14:paraId="20D065E7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E21C17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14:paraId="7E5CA200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2BFDFBF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14:paraId="55F78511" w14:textId="77777777"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13B8BF7C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3196B783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7E0AF0A8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04BF5598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B4365BC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23A2BC02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351362FB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43C9113F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13A78477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1C919642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183E3154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24F724B5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3847E848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39A6D24C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14:paraId="4FDE73AB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24083A98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6ABC9A08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606E0350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77820F2B" w14:textId="77777777"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538CCF2B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14:paraId="4B360A4B" w14:textId="77777777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4F5932E2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1D4E8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D5182B9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10E720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14:paraId="727F6A06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135940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53A37A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B32DC7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5EFF673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CE545F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879C00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44787D86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5D744922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512673D1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14:paraId="3CC87C87" w14:textId="77777777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7335B244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4BE6E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14:paraId="470A792C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D76685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14:paraId="1D84FED8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316822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494A8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779C43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AB2AF1F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F530F9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648BD6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6C55603D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2259F9A6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70CB27F3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14:paraId="2D6F7D6F" w14:textId="77777777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725E2C91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0BB9A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4589BF6A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810F63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14:paraId="0238268E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BC40B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0CA528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9289AC4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C6239F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18378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2D8456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5C3AA6E4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512155E3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06E8D63C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14:paraId="4D948618" w14:textId="77777777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292BE9A9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FC62C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36524E4B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925197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14:paraId="1E50C621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CDA347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FD929D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EE773D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3612FB5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016B5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24036F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4DA47F75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3ABA85F1" w14:textId="77777777"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20B1519C" w14:textId="77777777"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14:paraId="1F0AF7D8" w14:textId="77777777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5E917F1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84E7E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F81EB9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BF8F13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E0AD15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45CEF06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C4A7E56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DD9C2E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BD8320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615C4A79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2CA1FAB8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5D1C3ADC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14:paraId="7AF5691D" w14:textId="77777777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02D2DEDB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C32AD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F0FCC1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1D43DD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C167A0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B14628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ADD4EFC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2C0D50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0781F8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3B11BAA5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32322496" w14:textId="77777777"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48B24B09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14:paraId="649E2059" w14:textId="77777777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33CE7D5D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AC2E22" w14:textId="77777777"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14:paraId="4F727D8E" w14:textId="77777777"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14:paraId="76479B0E" w14:textId="77777777"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4146C8F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958930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BCA4BF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14:paraId="7508F09A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14:paraId="73032D24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14:paraId="5BE7BF2E" w14:textId="77777777"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14:paraId="4FAE3D97" w14:textId="77777777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214BF1F7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14:paraId="798E5F54" w14:textId="77777777"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5EC081C" w14:textId="77777777"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AFFF7E9" w14:textId="77777777"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14:paraId="38D6620A" w14:textId="77777777"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7BDC8C" w14:textId="77777777"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11C8A235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37955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7552A6EA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5491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18EB3EBB" w14:textId="77777777"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13D24FBF" w14:textId="77777777"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064A14A1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14:paraId="6306077A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14:paraId="7959CCDA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14:paraId="0514B8DE" w14:textId="77777777"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0704BEE5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5C1C0B0A" w14:textId="77777777"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3AE07326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14:paraId="0A2BACA2" w14:textId="77777777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6A7D99F4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F880625" w14:textId="77777777"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14:paraId="5060B7D8" w14:textId="77777777"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14:paraId="2979C3CB" w14:textId="77777777"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14:paraId="3F5912EB" w14:textId="77777777"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8D9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560C1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9060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14:paraId="4948788F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14:paraId="7C45DCF0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1F39DEF9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14:paraId="14C3F791" w14:textId="77777777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88A82D7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4CA5098" w14:textId="77777777"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8C91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77D1B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33E6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14:paraId="303ED626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14:paraId="75AA303D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1D099C75" w14:textId="77777777"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14:paraId="3CFD3EF5" w14:textId="77777777"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19"/>
        <w:gridCol w:w="7534"/>
        <w:gridCol w:w="2080"/>
      </w:tblGrid>
      <w:tr w:rsidR="007D4262" w:rsidRPr="00D97AAD" w14:paraId="4E29AC5E" w14:textId="77777777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5A650934" w14:textId="77777777"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14:paraId="711F05AD" w14:textId="77777777"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14:paraId="2305776F" w14:textId="77777777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C668FE" w14:textId="77777777"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9B69FC1" w14:textId="77777777"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1E1B93E5" w14:textId="77777777"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14:paraId="4997173C" w14:textId="77777777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3C39C7E" w14:textId="77777777"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5745F9" w14:textId="77777777"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9241DC7" w14:textId="77777777"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14:paraId="69057536" w14:textId="77777777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633EA0" w14:textId="77777777"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E665432" w14:textId="77777777"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6B8D45D" w14:textId="77777777"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BB7B13B" w14:textId="77777777"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2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7116D5CF" w14:textId="77777777"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4155AF1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4E8308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14:paraId="669683ED" w14:textId="77777777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16E9860" w14:textId="77777777"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D842BC" w14:textId="77777777"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85186A" w14:textId="77777777"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5C1635" w:rsidRPr="005C1635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06667C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14:paraId="753AD85C" w14:textId="77777777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75015FB" w14:textId="77777777"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6813D4" w14:textId="77777777"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1CD7718" w14:textId="77777777"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5C1635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25EADB5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14:paraId="0B1D659E" w14:textId="77777777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D8B38EE" w14:textId="77777777"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113F7E0" w14:textId="77777777"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6191821" w14:textId="77777777"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5C1635" w:rsidRPr="005C1635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BBF75F7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14:paraId="2B3AC3AC" w14:textId="77777777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1D00C8F" w14:textId="77777777"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57E793B" w14:textId="77777777"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FD9783" w14:textId="77777777"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AA6D95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14:paraId="00F367F8" w14:textId="77777777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8716F76" w14:textId="77777777"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CDAA68" w14:textId="77777777"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270F1586" w14:textId="77777777"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="005C1635" w:rsidRPr="005C1635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8B982F0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FE0DFB8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14:paraId="5AC470E8" w14:textId="77777777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E84B92" w14:textId="77777777"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A7D58A" w14:textId="77777777"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77B7E8A2" w14:textId="77777777"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5647AB5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14:paraId="5CD7B821" w14:textId="77777777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2C577D" w14:textId="77777777"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251CC4" w14:textId="77777777"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CD7A8C" w14:textId="77777777"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E3238E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14:paraId="370AB93D" w14:textId="77777777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5ABFB702" w14:textId="77777777"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DCAC95" w14:textId="77777777"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7D59656" w14:textId="77777777"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7F542A7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14:paraId="306578FF" w14:textId="77777777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1713852" w14:textId="77777777"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F8A6F7D" w14:textId="77777777"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E3F61C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14:paraId="284F51F3" w14:textId="77777777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DFACE6" w14:textId="77777777"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F8BA5E" w14:textId="77777777"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124E37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14:paraId="2467AE34" w14:textId="77777777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607AA14" w14:textId="77777777"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F1469B9" w14:textId="77777777"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28E1B4" w14:textId="77777777"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3892C573" w14:textId="77777777"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14:paraId="71ADAE55" w14:textId="77777777"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7F2F3E" w:rsidRPr="00D97AAD" w14:paraId="0F659FBF" w14:textId="77777777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5DFC0" w14:textId="77777777"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14:paraId="0FDA5113" w14:textId="77777777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E1171" w14:textId="77777777"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DFF896" w14:textId="77777777"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35078D9" w14:textId="77777777"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138D4F4" w14:textId="77777777"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C4E705A" w14:textId="77777777"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839131F" w14:textId="77777777"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09F71B7" w14:textId="77777777"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5650657" w14:textId="77777777"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D35DCB" w:rsidRPr="00D97AAD" w14:paraId="582D861E" w14:textId="77777777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11989" w14:textId="77777777"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14:paraId="2D75BD74" w14:textId="77777777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F1592" w14:textId="77777777"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6B78B9" w14:textId="77777777"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103469E" w14:textId="77777777"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5B90D71" w14:textId="77777777"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456D10" w14:textId="77777777"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8F1DF4A" w14:textId="77777777"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14:paraId="120FCCB0" w14:textId="77777777"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14:paraId="5203FD17" w14:textId="77777777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C3543" w14:textId="77777777"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5C1635" w:rsidRPr="005C1635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14:paraId="6577D4EE" w14:textId="77777777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14C92" w14:textId="77777777"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78B37F7C" w14:textId="77777777"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192EC165" w14:textId="77777777"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31BDF138" w14:textId="77777777"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5EDBCDA7" w14:textId="77777777"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316D777B" w14:textId="77777777"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4F8D6E2B" w14:textId="77777777"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7FC84235" w14:textId="77777777"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40A0DC3F" w14:textId="77777777"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762E336D" w14:textId="77777777"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14:paraId="4130A3E0" w14:textId="77777777"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14:paraId="020B940F" w14:textId="77777777"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14:paraId="37C657BA" w14:textId="77777777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BA219" w14:textId="77777777"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5C1635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14:paraId="2706A1EC" w14:textId="77777777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03F5B" w14:textId="77777777"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232B5629" w14:textId="77777777"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50951D0A" w14:textId="77777777"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0387E0AD" w14:textId="77777777"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0EC310BC" w14:textId="77777777"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6C65C580" w14:textId="77777777"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1756AB1A" w14:textId="77777777"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72EEB1A0" w14:textId="77777777"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4A213545" w14:textId="77777777"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14:paraId="77057280" w14:textId="77777777"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14:paraId="447E934E" w14:textId="77777777"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14:paraId="46E5F67F" w14:textId="77777777"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14:paraId="2A878072" w14:textId="77777777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E33D5" w14:textId="77777777"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14:paraId="158E2560" w14:textId="77777777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757E1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0D30AA2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4BD606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75E709B" w14:textId="77777777"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12CEA3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93C8568" w14:textId="77777777"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14:paraId="71D69CBA" w14:textId="77777777"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1"/>
      </w:tblGrid>
      <w:tr w:rsidR="00CE1C45" w:rsidRPr="00D97AAD" w14:paraId="3F880B29" w14:textId="77777777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78361" w14:textId="77777777"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CE1C45" w:rsidRPr="00D97AAD" w14:paraId="1290C031" w14:textId="77777777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10573" w14:textId="77777777"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ADAF9A6" w14:textId="77777777"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DA82C39" w14:textId="77777777"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7B55528" w14:textId="77777777"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629D76A" w14:textId="77777777"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E39DF84" w14:textId="77777777"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2D4094E9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19D6CD6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14:paraId="2F651E7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554DA094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1E162B34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538430C6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29D235C" w14:textId="35E813A0" w:rsidR="003771B1" w:rsidRDefault="00ED1D2C" w:rsidP="00052F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</w:t>
      </w:r>
      <w:r w:rsidR="00052F54">
        <w:rPr>
          <w:rFonts w:asciiTheme="minorHAnsi" w:hAnsiTheme="minorHAnsi" w:cs="Verdana"/>
          <w:color w:val="auto"/>
          <w:sz w:val="18"/>
          <w:szCs w:val="18"/>
        </w:rPr>
        <w:t>przepisami o ochronie danych osobowych.</w:t>
      </w:r>
    </w:p>
    <w:p w14:paraId="2345AB4E" w14:textId="42C9A26E" w:rsidR="00052F54" w:rsidRDefault="00052F54" w:rsidP="00052F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C6940A9" w14:textId="77777777" w:rsidR="00052F54" w:rsidRPr="00D97AAD" w:rsidRDefault="00052F54" w:rsidP="00052F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216262F4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567AFF02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795DDCC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5B6AAE6E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26B28B34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2A930A2E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FA5AB4" w14:textId="77777777"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14:paraId="50769CFB" w14:textId="77777777"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14:paraId="7171311B" w14:textId="77777777"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6E53CB">
        <w:rPr>
          <w:rFonts w:asciiTheme="minorHAnsi" w:hAnsiTheme="minorHAnsi" w:cs="Verdana"/>
          <w:color w:val="auto"/>
          <w:sz w:val="20"/>
          <w:szCs w:val="20"/>
        </w:rPr>
        <w:t>1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14:paraId="1E75D68A" w14:textId="77777777" w:rsidR="001F3FE7" w:rsidRPr="00AC55C7" w:rsidRDefault="001F3FE7" w:rsidP="00AC55C7">
      <w:pPr>
        <w:rPr>
          <w:rFonts w:asciiTheme="minorHAnsi" w:hAnsiTheme="minorHAnsi" w:cs="Verdana"/>
          <w:color w:val="auto"/>
          <w:sz w:val="20"/>
          <w:szCs w:val="20"/>
        </w:rPr>
      </w:pPr>
    </w:p>
    <w:sectPr w:rsidR="001F3FE7" w:rsidRPr="00AC55C7" w:rsidSect="006E53CB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DA5AA" w14:textId="77777777" w:rsidR="00F47121" w:rsidRDefault="00F47121">
      <w:r>
        <w:separator/>
      </w:r>
    </w:p>
  </w:endnote>
  <w:endnote w:type="continuationSeparator" w:id="0">
    <w:p w14:paraId="6F3E35FC" w14:textId="77777777" w:rsidR="00F47121" w:rsidRDefault="00F4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7F0E6" w14:textId="77777777"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D74909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14:paraId="12819C5F" w14:textId="77777777" w:rsidR="007F612D" w:rsidRDefault="007F61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B2749" w14:textId="77777777" w:rsidR="00F47121" w:rsidRDefault="00F47121">
      <w:r>
        <w:separator/>
      </w:r>
    </w:p>
  </w:footnote>
  <w:footnote w:type="continuationSeparator" w:id="0">
    <w:p w14:paraId="381873BF" w14:textId="77777777" w:rsidR="00F47121" w:rsidRDefault="00F47121">
      <w:r>
        <w:continuationSeparator/>
      </w:r>
    </w:p>
  </w:footnote>
  <w:footnote w:id="1">
    <w:p w14:paraId="655B7391" w14:textId="77777777"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006D71FF" w14:textId="77777777"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14:paraId="01BB01D5" w14:textId="77777777"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14:paraId="7E41F2B6" w14:textId="77777777"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14:paraId="43092D82" w14:textId="77777777"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14:paraId="5223A96B" w14:textId="77777777"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14:paraId="3D275BDE" w14:textId="77777777"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14:paraId="29FC2001" w14:textId="77777777"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14:paraId="48647D5C" w14:textId="77777777"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14:paraId="522A18B3" w14:textId="77777777"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14:paraId="3402628B" w14:textId="77777777"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14:paraId="5A8B4E54" w14:textId="77777777"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14:paraId="2D48D292" w14:textId="77777777"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14:paraId="5DC2EDA6" w14:textId="77777777"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14:paraId="1A23E581" w14:textId="77777777"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14:paraId="6E28446D" w14:textId="77777777"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14:paraId="19D5FD24" w14:textId="77777777"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14:paraId="415D0527" w14:textId="77777777"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14:paraId="289B700D" w14:textId="77777777"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14:paraId="6E26761E" w14:textId="77777777"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14:paraId="548E3D1B" w14:textId="77777777"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798926">
    <w:abstractNumId w:val="1"/>
  </w:num>
  <w:num w:numId="2" w16cid:durableId="1083603893">
    <w:abstractNumId w:val="2"/>
  </w:num>
  <w:num w:numId="3" w16cid:durableId="1285578915">
    <w:abstractNumId w:val="3"/>
  </w:num>
  <w:num w:numId="4" w16cid:durableId="1521699330">
    <w:abstractNumId w:val="4"/>
  </w:num>
  <w:num w:numId="5" w16cid:durableId="1955942976">
    <w:abstractNumId w:val="5"/>
  </w:num>
  <w:num w:numId="6" w16cid:durableId="1752121217">
    <w:abstractNumId w:val="6"/>
  </w:num>
  <w:num w:numId="7" w16cid:durableId="311719426">
    <w:abstractNumId w:val="7"/>
  </w:num>
  <w:num w:numId="8" w16cid:durableId="1581329277">
    <w:abstractNumId w:val="8"/>
  </w:num>
  <w:num w:numId="9" w16cid:durableId="604194620">
    <w:abstractNumId w:val="9"/>
  </w:num>
  <w:num w:numId="10" w16cid:durableId="1472476316">
    <w:abstractNumId w:val="22"/>
  </w:num>
  <w:num w:numId="11" w16cid:durableId="1348409068">
    <w:abstractNumId w:val="26"/>
  </w:num>
  <w:num w:numId="12" w16cid:durableId="1854223019">
    <w:abstractNumId w:val="21"/>
  </w:num>
  <w:num w:numId="13" w16cid:durableId="2009211438">
    <w:abstractNumId w:val="24"/>
  </w:num>
  <w:num w:numId="14" w16cid:durableId="1159807759">
    <w:abstractNumId w:val="27"/>
  </w:num>
  <w:num w:numId="15" w16cid:durableId="1798915492">
    <w:abstractNumId w:val="0"/>
  </w:num>
  <w:num w:numId="16" w16cid:durableId="1559314709">
    <w:abstractNumId w:val="17"/>
  </w:num>
  <w:num w:numId="17" w16cid:durableId="1164592896">
    <w:abstractNumId w:val="19"/>
  </w:num>
  <w:num w:numId="18" w16cid:durableId="399443072">
    <w:abstractNumId w:val="10"/>
  </w:num>
  <w:num w:numId="19" w16cid:durableId="1019233861">
    <w:abstractNumId w:val="23"/>
  </w:num>
  <w:num w:numId="20" w16cid:durableId="61757639">
    <w:abstractNumId w:val="30"/>
  </w:num>
  <w:num w:numId="21" w16cid:durableId="1141338701">
    <w:abstractNumId w:val="28"/>
  </w:num>
  <w:num w:numId="22" w16cid:durableId="813569293">
    <w:abstractNumId w:val="11"/>
  </w:num>
  <w:num w:numId="23" w16cid:durableId="1500467069">
    <w:abstractNumId w:val="14"/>
  </w:num>
  <w:num w:numId="24" w16cid:durableId="8136467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63315758">
    <w:abstractNumId w:val="18"/>
  </w:num>
  <w:num w:numId="26" w16cid:durableId="1326392673">
    <w:abstractNumId w:val="12"/>
  </w:num>
  <w:num w:numId="27" w16cid:durableId="821000290">
    <w:abstractNumId w:val="16"/>
  </w:num>
  <w:num w:numId="28" w16cid:durableId="1838106136">
    <w:abstractNumId w:val="13"/>
  </w:num>
  <w:num w:numId="29" w16cid:durableId="1163665624">
    <w:abstractNumId w:val="29"/>
  </w:num>
  <w:num w:numId="30" w16cid:durableId="393552552">
    <w:abstractNumId w:val="20"/>
  </w:num>
  <w:num w:numId="31" w16cid:durableId="565726382">
    <w:abstractNumId w:val="15"/>
  </w:num>
  <w:num w:numId="32" w16cid:durableId="49080041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2F54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3B0D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0356"/>
    <w:rsid w:val="004310C4"/>
    <w:rsid w:val="00433542"/>
    <w:rsid w:val="0043450A"/>
    <w:rsid w:val="0043603E"/>
    <w:rsid w:val="00437395"/>
    <w:rsid w:val="00440830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1635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34B7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284B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3CB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13DB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A7E44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257F2"/>
    <w:rsid w:val="00A31A40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306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3DCD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13A5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76E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7C9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4909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5340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121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49C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4B3C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D596AE"/>
  <w15:docId w15:val="{E2497F36-20FF-4152-9688-D76F66E2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767DC-58B8-4CFF-BA21-649B47D57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1486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pc</cp:lastModifiedBy>
  <cp:revision>2</cp:revision>
  <cp:lastPrinted>2018-05-07T08:02:00Z</cp:lastPrinted>
  <dcterms:created xsi:type="dcterms:W3CDTF">2022-04-06T11:07:00Z</dcterms:created>
  <dcterms:modified xsi:type="dcterms:W3CDTF">2022-04-06T11:07:00Z</dcterms:modified>
</cp:coreProperties>
</file>